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7D2" w:rsidRPr="005B4CD0" w:rsidRDefault="00750ADE" w:rsidP="00924E82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ACC0397" wp14:editId="4FB26004">
            <wp:simplePos x="0" y="0"/>
            <wp:positionH relativeFrom="column">
              <wp:posOffset>-127635</wp:posOffset>
            </wp:positionH>
            <wp:positionV relativeFrom="paragraph">
              <wp:posOffset>-196215</wp:posOffset>
            </wp:positionV>
            <wp:extent cx="6528365" cy="2733675"/>
            <wp:effectExtent l="0" t="0" r="6350" b="0"/>
            <wp:wrapNone/>
            <wp:docPr id="2" name="Рисунок 2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36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D247D2" w:rsidRPr="004340CC" w:rsidTr="00A773AA">
        <w:trPr>
          <w:trHeight w:val="1977"/>
        </w:trPr>
        <w:tc>
          <w:tcPr>
            <w:tcW w:w="2943" w:type="dxa"/>
          </w:tcPr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D247D2" w:rsidRPr="004340CC" w:rsidRDefault="00D247D2" w:rsidP="00A773AA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D247D2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714728EF" wp14:editId="51FA4F96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7D2" w:rsidRPr="004340CC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750ADE" w:rsidRDefault="00750ADE" w:rsidP="00750ADE">
      <w:pPr>
        <w:framePr w:wrap="none" w:vAnchor="page" w:hAnchor="page" w:x="1950" w:y="830"/>
        <w:rPr>
          <w:sz w:val="0"/>
          <w:szCs w:val="0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D247D2" w:rsidRDefault="00D247D2" w:rsidP="005844C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:rsidR="005844C6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101E41" wp14:editId="2365737D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" strokeweight=".26mm">
                <v:stroke joinstyle="miter"/>
              </v:shape>
            </w:pict>
          </mc:Fallback>
        </mc:AlternateContent>
      </w:r>
    </w:p>
    <w:p w:rsidR="00D247D2" w:rsidRDefault="00251A6B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УПРАВЛЕНИЕ НАУКИ И КОММЕРЦИАЛИЗАЦИИ</w:t>
      </w:r>
    </w:p>
    <w:p w:rsidR="002A4D1C" w:rsidRDefault="002A4D1C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ПП </w:t>
      </w:r>
      <w:r w:rsidR="00D623AB">
        <w:rPr>
          <w:b/>
          <w:bCs/>
          <w:sz w:val="28"/>
          <w:szCs w:val="28"/>
        </w:rPr>
        <w:t>095</w:t>
      </w:r>
      <w:r w:rsidR="00A2310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-</w:t>
      </w:r>
      <w:r w:rsidR="009956E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2022</w:t>
      </w: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924E82" w:rsidRDefault="00924E8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Pr="005844C6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Default="00D247D2" w:rsidP="00D247D2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C576B1" w:rsidRDefault="005844C6" w:rsidP="003471DD">
      <w:pPr>
        <w:spacing w:after="200" w:line="276" w:lineRule="auto"/>
        <w:jc w:val="center"/>
        <w:rPr>
          <w:b/>
          <w:sz w:val="28"/>
          <w:szCs w:val="28"/>
          <w:lang w:val="x-none"/>
        </w:rPr>
      </w:pPr>
      <w:r>
        <w:rPr>
          <w:b/>
          <w:sz w:val="28"/>
          <w:szCs w:val="28"/>
        </w:rPr>
        <w:br w:type="page"/>
      </w:r>
      <w:r w:rsidR="00C576B1">
        <w:rPr>
          <w:b/>
          <w:sz w:val="28"/>
          <w:szCs w:val="28"/>
          <w:lang w:val="x-none"/>
        </w:rPr>
        <w:lastRenderedPageBreak/>
        <w:t>Предисловие</w:t>
      </w:r>
    </w:p>
    <w:p w:rsidR="00C576B1" w:rsidRDefault="00C576B1" w:rsidP="00C576B1">
      <w:pPr>
        <w:ind w:left="567"/>
        <w:jc w:val="center"/>
        <w:rPr>
          <w:b/>
          <w:sz w:val="28"/>
          <w:szCs w:val="28"/>
          <w:lang w:val="x-none"/>
        </w:rPr>
      </w:pPr>
    </w:p>
    <w:p w:rsidR="00D623AB" w:rsidRDefault="00C576B1" w:rsidP="00D623AB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r>
        <w:rPr>
          <w:b/>
          <w:bCs/>
          <w:caps/>
          <w:sz w:val="28"/>
        </w:rPr>
        <w:t xml:space="preserve">РазработанО </w:t>
      </w:r>
      <w:r w:rsidR="00D623AB">
        <w:rPr>
          <w:bCs/>
          <w:sz w:val="28"/>
        </w:rPr>
        <w:t>у</w:t>
      </w:r>
      <w:r w:rsidR="00D623AB" w:rsidRPr="009C0DA2">
        <w:rPr>
          <w:bCs/>
          <w:sz w:val="28"/>
        </w:rPr>
        <w:t>правлением науки и коммерциализации</w:t>
      </w:r>
    </w:p>
    <w:p w:rsidR="00C576B1" w:rsidRDefault="00C576B1" w:rsidP="00D623AB">
      <w:pPr>
        <w:tabs>
          <w:tab w:val="left" w:pos="9355"/>
        </w:tabs>
        <w:rPr>
          <w:b/>
          <w:sz w:val="16"/>
          <w:szCs w:val="16"/>
        </w:rPr>
      </w:pPr>
    </w:p>
    <w:p w:rsidR="00D623AB" w:rsidRDefault="00C576B1" w:rsidP="00D623AB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 xml:space="preserve">ВНЕСЕНО </w:t>
      </w:r>
      <w:r w:rsidR="00D623AB">
        <w:rPr>
          <w:bCs/>
          <w:sz w:val="28"/>
        </w:rPr>
        <w:t>у</w:t>
      </w:r>
      <w:r w:rsidR="00D623AB" w:rsidRPr="009C0DA2">
        <w:rPr>
          <w:bCs/>
          <w:sz w:val="28"/>
        </w:rPr>
        <w:t>правлением науки и коммерциализации</w:t>
      </w:r>
    </w:p>
    <w:p w:rsidR="00C576B1" w:rsidRDefault="00C576B1" w:rsidP="00D623AB">
      <w:pPr>
        <w:tabs>
          <w:tab w:val="left" w:pos="9355"/>
        </w:tabs>
        <w:rPr>
          <w:sz w:val="28"/>
        </w:rPr>
      </w:pPr>
      <w:r>
        <w:rPr>
          <w:b/>
          <w:bCs/>
          <w:sz w:val="28"/>
        </w:rPr>
        <w:t xml:space="preserve"> </w:t>
      </w:r>
    </w:p>
    <w:p w:rsidR="00C576B1" w:rsidRDefault="00C576B1" w:rsidP="00C576B1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УтвержденО и введенО в действие</w:t>
      </w:r>
      <w:r>
        <w:rPr>
          <w:sz w:val="28"/>
        </w:rPr>
        <w:t xml:space="preserve"> приказом Председателя </w:t>
      </w:r>
    </w:p>
    <w:p w:rsidR="00C576B1" w:rsidRPr="004F57EA" w:rsidRDefault="00847893" w:rsidP="00C576B1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</w:t>
      </w:r>
      <w:r w:rsidR="00C576B1">
        <w:rPr>
          <w:sz w:val="28"/>
        </w:rPr>
        <w:t xml:space="preserve"> </w:t>
      </w:r>
      <w:r w:rsidR="00C576B1">
        <w:rPr>
          <w:sz w:val="28"/>
          <w:szCs w:val="28"/>
        </w:rPr>
        <w:t>от</w:t>
      </w:r>
      <w:r w:rsidR="00750ADE">
        <w:rPr>
          <w:sz w:val="28"/>
          <w:szCs w:val="28"/>
        </w:rPr>
        <w:t xml:space="preserve"> 24.11.2022</w:t>
      </w:r>
      <w:r w:rsidR="00C576B1">
        <w:rPr>
          <w:sz w:val="28"/>
          <w:szCs w:val="28"/>
        </w:rPr>
        <w:t xml:space="preserve"> года № </w:t>
      </w:r>
      <w:r w:rsidR="00750ADE">
        <w:rPr>
          <w:sz w:val="28"/>
          <w:szCs w:val="28"/>
        </w:rPr>
        <w:t>379</w:t>
      </w:r>
      <w:bookmarkStart w:id="0" w:name="_GoBack"/>
      <w:bookmarkEnd w:id="0"/>
      <w:r w:rsidR="00C576B1">
        <w:rPr>
          <w:sz w:val="28"/>
          <w:szCs w:val="28"/>
        </w:rPr>
        <w:t xml:space="preserve"> ОД</w:t>
      </w:r>
    </w:p>
    <w:p w:rsidR="00C576B1" w:rsidRDefault="00C576B1" w:rsidP="00C576B1">
      <w:pPr>
        <w:tabs>
          <w:tab w:val="left" w:pos="900"/>
        </w:tabs>
        <w:ind w:left="567"/>
        <w:rPr>
          <w:sz w:val="16"/>
          <w:szCs w:val="16"/>
        </w:rPr>
      </w:pPr>
    </w:p>
    <w:p w:rsidR="00C576B1" w:rsidRDefault="00C576B1" w:rsidP="00C576B1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:rsidR="00D623AB" w:rsidRDefault="00D623AB" w:rsidP="00D623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А. Коваль – и.о. начальника </w:t>
      </w:r>
      <w:r>
        <w:rPr>
          <w:bCs/>
          <w:sz w:val="28"/>
        </w:rPr>
        <w:t>у</w:t>
      </w:r>
      <w:r w:rsidRPr="009C0DA2">
        <w:rPr>
          <w:bCs/>
          <w:sz w:val="28"/>
        </w:rPr>
        <w:t>правлени</w:t>
      </w:r>
      <w:r>
        <w:rPr>
          <w:bCs/>
          <w:sz w:val="28"/>
        </w:rPr>
        <w:t>я</w:t>
      </w:r>
      <w:r w:rsidRPr="009C0DA2">
        <w:rPr>
          <w:bCs/>
          <w:sz w:val="28"/>
        </w:rPr>
        <w:t xml:space="preserve"> науки и коммерциализации</w:t>
      </w:r>
      <w:r>
        <w:rPr>
          <w:bCs/>
          <w:sz w:val="28"/>
        </w:rPr>
        <w:t>, к.э.</w:t>
      </w:r>
      <w:proofErr w:type="gramStart"/>
      <w:r>
        <w:rPr>
          <w:bCs/>
          <w:sz w:val="28"/>
        </w:rPr>
        <w:t>н</w:t>
      </w:r>
      <w:proofErr w:type="gramEnd"/>
      <w:r>
        <w:rPr>
          <w:bCs/>
          <w:sz w:val="28"/>
        </w:rPr>
        <w:t>.;</w:t>
      </w:r>
      <w:r>
        <w:rPr>
          <w:sz w:val="28"/>
          <w:szCs w:val="28"/>
        </w:rPr>
        <w:t xml:space="preserve"> </w:t>
      </w:r>
    </w:p>
    <w:p w:rsidR="00D623AB" w:rsidRDefault="00D623AB" w:rsidP="00D623AB">
      <w:pPr>
        <w:jc w:val="both"/>
        <w:rPr>
          <w:bCs/>
          <w:sz w:val="28"/>
        </w:rPr>
      </w:pPr>
      <w:r>
        <w:rPr>
          <w:sz w:val="28"/>
          <w:szCs w:val="28"/>
        </w:rPr>
        <w:t xml:space="preserve">И. </w:t>
      </w:r>
      <w:proofErr w:type="spellStart"/>
      <w:r>
        <w:rPr>
          <w:sz w:val="28"/>
          <w:szCs w:val="28"/>
        </w:rPr>
        <w:t>Айтжанова</w:t>
      </w:r>
      <w:proofErr w:type="spellEnd"/>
      <w:r>
        <w:rPr>
          <w:sz w:val="28"/>
          <w:szCs w:val="28"/>
        </w:rPr>
        <w:t xml:space="preserve"> </w:t>
      </w:r>
      <w:r w:rsidR="000671B2">
        <w:rPr>
          <w:sz w:val="28"/>
          <w:szCs w:val="28"/>
        </w:rPr>
        <w:t>–</w:t>
      </w:r>
      <w:r>
        <w:rPr>
          <w:sz w:val="28"/>
          <w:szCs w:val="28"/>
        </w:rPr>
        <w:t xml:space="preserve"> специалист</w:t>
      </w:r>
      <w:r w:rsidRPr="004D52C9">
        <w:rPr>
          <w:bCs/>
          <w:sz w:val="28"/>
        </w:rPr>
        <w:t xml:space="preserve"> </w:t>
      </w:r>
      <w:r>
        <w:rPr>
          <w:bCs/>
          <w:sz w:val="28"/>
        </w:rPr>
        <w:t>у</w:t>
      </w:r>
      <w:r w:rsidRPr="009C0DA2">
        <w:rPr>
          <w:bCs/>
          <w:sz w:val="28"/>
        </w:rPr>
        <w:t>правлени</w:t>
      </w:r>
      <w:r>
        <w:rPr>
          <w:bCs/>
          <w:sz w:val="28"/>
        </w:rPr>
        <w:t>я</w:t>
      </w:r>
      <w:r w:rsidRPr="009C0DA2">
        <w:rPr>
          <w:bCs/>
          <w:sz w:val="28"/>
        </w:rPr>
        <w:t xml:space="preserve"> науки и коммерциализации</w:t>
      </w:r>
      <w:r>
        <w:rPr>
          <w:bCs/>
          <w:sz w:val="28"/>
        </w:rPr>
        <w:t xml:space="preserve">, </w:t>
      </w:r>
      <w:r>
        <w:rPr>
          <w:bCs/>
          <w:sz w:val="28"/>
          <w:lang w:val="en-US"/>
        </w:rPr>
        <w:t>PhD</w:t>
      </w:r>
      <w:r>
        <w:rPr>
          <w:bCs/>
          <w:sz w:val="28"/>
        </w:rPr>
        <w:t>;</w:t>
      </w:r>
    </w:p>
    <w:p w:rsidR="00D623AB" w:rsidRPr="006C1CE7" w:rsidRDefault="00D623AB" w:rsidP="00D623AB">
      <w:pPr>
        <w:jc w:val="both"/>
        <w:rPr>
          <w:sz w:val="28"/>
          <w:szCs w:val="28"/>
        </w:rPr>
      </w:pPr>
      <w:r>
        <w:rPr>
          <w:bCs/>
          <w:sz w:val="28"/>
        </w:rPr>
        <w:t xml:space="preserve">Р. Нургалиева </w:t>
      </w:r>
      <w:r w:rsidR="000671B2">
        <w:rPr>
          <w:bCs/>
          <w:sz w:val="28"/>
        </w:rPr>
        <w:t>–</w:t>
      </w:r>
      <w:r>
        <w:rPr>
          <w:bCs/>
          <w:sz w:val="28"/>
        </w:rPr>
        <w:t xml:space="preserve"> </w:t>
      </w:r>
      <w:r>
        <w:rPr>
          <w:sz w:val="28"/>
          <w:szCs w:val="28"/>
        </w:rPr>
        <w:t>специалист</w:t>
      </w:r>
      <w:r w:rsidRPr="004D52C9">
        <w:rPr>
          <w:bCs/>
          <w:sz w:val="28"/>
        </w:rPr>
        <w:t xml:space="preserve"> </w:t>
      </w:r>
      <w:r>
        <w:rPr>
          <w:bCs/>
          <w:sz w:val="28"/>
        </w:rPr>
        <w:t>у</w:t>
      </w:r>
      <w:r w:rsidRPr="009C0DA2">
        <w:rPr>
          <w:bCs/>
          <w:sz w:val="28"/>
        </w:rPr>
        <w:t>правлени</w:t>
      </w:r>
      <w:r>
        <w:rPr>
          <w:bCs/>
          <w:sz w:val="28"/>
        </w:rPr>
        <w:t>я</w:t>
      </w:r>
      <w:r w:rsidRPr="009C0DA2">
        <w:rPr>
          <w:bCs/>
          <w:sz w:val="28"/>
        </w:rPr>
        <w:t xml:space="preserve"> науки и коммерциализации</w:t>
      </w:r>
      <w:r>
        <w:rPr>
          <w:bCs/>
          <w:sz w:val="28"/>
        </w:rPr>
        <w:t>.</w:t>
      </w:r>
    </w:p>
    <w:p w:rsidR="00C576B1" w:rsidRDefault="00C576B1" w:rsidP="00C576B1">
      <w:pPr>
        <w:ind w:left="540" w:firstLine="27"/>
        <w:jc w:val="both"/>
        <w:rPr>
          <w:sz w:val="28"/>
          <w:szCs w:val="28"/>
        </w:rPr>
      </w:pPr>
    </w:p>
    <w:p w:rsidR="00C576B1" w:rsidRDefault="00C576B1" w:rsidP="00C576B1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Эксперт:</w:t>
      </w:r>
    </w:p>
    <w:p w:rsidR="00D623AB" w:rsidRDefault="00D623AB" w:rsidP="00D623AB">
      <w:pPr>
        <w:tabs>
          <w:tab w:val="left" w:pos="2492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Ф. Майер – и.о. начальника отдела стратегии, аккредитации и рейтинга, к.</w:t>
      </w:r>
      <w:r w:rsidR="000671B2">
        <w:rPr>
          <w:sz w:val="28"/>
          <w:szCs w:val="28"/>
        </w:rPr>
        <w:t>ф.-м</w:t>
      </w:r>
      <w:r>
        <w:rPr>
          <w:sz w:val="28"/>
          <w:szCs w:val="28"/>
        </w:rPr>
        <w:t>.н.</w:t>
      </w:r>
      <w:proofErr w:type="gramEnd"/>
    </w:p>
    <w:p w:rsidR="0012651A" w:rsidRDefault="0012651A" w:rsidP="00C576B1">
      <w:pPr>
        <w:tabs>
          <w:tab w:val="left" w:pos="2492"/>
        </w:tabs>
        <w:rPr>
          <w:sz w:val="28"/>
          <w:szCs w:val="28"/>
        </w:rPr>
      </w:pPr>
    </w:p>
    <w:p w:rsidR="00C576B1" w:rsidRDefault="00C576B1" w:rsidP="00C576B1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 w:rsidR="009E5121">
        <w:rPr>
          <w:caps/>
          <w:sz w:val="28"/>
        </w:rPr>
        <w:t>3</w:t>
      </w:r>
      <w:r>
        <w:rPr>
          <w:sz w:val="28"/>
        </w:rPr>
        <w:t xml:space="preserve"> года</w:t>
      </w:r>
    </w:p>
    <w:p w:rsidR="00C576B1" w:rsidRPr="00630E52" w:rsidRDefault="00C576B1" w:rsidP="00C576B1">
      <w:pPr>
        <w:widowControl w:val="0"/>
        <w:ind w:firstLine="540"/>
        <w:jc w:val="both"/>
        <w:rPr>
          <w:sz w:val="28"/>
          <w:lang w:val="kk-KZ"/>
        </w:rPr>
      </w:pPr>
    </w:p>
    <w:p w:rsidR="00D623AB" w:rsidRDefault="00C576B1" w:rsidP="00D623AB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bCs/>
          <w:sz w:val="28"/>
        </w:rPr>
        <w:t xml:space="preserve">7 ВВЕДЕНО: </w:t>
      </w:r>
      <w:r w:rsidR="00D623AB">
        <w:rPr>
          <w:bCs/>
          <w:sz w:val="28"/>
        </w:rPr>
        <w:t>взамен ПП 292-2020 Положение. Институт Научно-технических исследований  и</w:t>
      </w:r>
      <w:r w:rsidR="00D623AB" w:rsidRPr="00330F5E">
        <w:rPr>
          <w:sz w:val="28"/>
          <w:szCs w:val="28"/>
        </w:rPr>
        <w:t xml:space="preserve"> </w:t>
      </w:r>
      <w:r w:rsidR="00D623AB">
        <w:rPr>
          <w:sz w:val="28"/>
          <w:szCs w:val="28"/>
        </w:rPr>
        <w:t>ПП 334 – 2020</w:t>
      </w:r>
      <w:r w:rsidR="00D623AB">
        <w:rPr>
          <w:b/>
          <w:sz w:val="28"/>
          <w:szCs w:val="28"/>
        </w:rPr>
        <w:t xml:space="preserve"> </w:t>
      </w:r>
      <w:r w:rsidR="00D623AB">
        <w:rPr>
          <w:sz w:val="28"/>
          <w:szCs w:val="28"/>
        </w:rPr>
        <w:t>Положение. Департамент науки и послевузовского образования</w:t>
      </w:r>
    </w:p>
    <w:p w:rsidR="00C576B1" w:rsidRDefault="00C576B1" w:rsidP="00D623AB">
      <w:pPr>
        <w:widowControl w:val="0"/>
        <w:jc w:val="both"/>
        <w:rPr>
          <w:caps/>
          <w:sz w:val="28"/>
        </w:rPr>
      </w:pP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C576B1">
      <w:pPr>
        <w:widowControl w:val="0"/>
        <w:jc w:val="both"/>
        <w:rPr>
          <w:caps/>
          <w:sz w:val="28"/>
        </w:rPr>
      </w:pP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9956E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Настоящее положение не может быть полностью или частично воспроизведено, тиражировано и распространено без разрешения </w:t>
      </w:r>
      <w:r w:rsidR="009E5121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редседателя </w:t>
      </w:r>
      <w:r w:rsidR="009E5121">
        <w:rPr>
          <w:color w:val="000000"/>
          <w:sz w:val="28"/>
          <w:szCs w:val="28"/>
        </w:rPr>
        <w:t>Правления-</w:t>
      </w:r>
      <w:r w:rsidR="0085113C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ектора НАО «Костанайский региональный университет имени А.Байтурсынова».</w:t>
      </w:r>
    </w:p>
    <w:p w:rsidR="00C576B1" w:rsidRDefault="00C576B1" w:rsidP="00C576B1">
      <w:pPr>
        <w:shd w:val="clear" w:color="auto" w:fill="FFFFFF"/>
        <w:ind w:left="4956" w:hanging="96"/>
        <w:jc w:val="right"/>
        <w:rPr>
          <w:sz w:val="28"/>
          <w:szCs w:val="28"/>
        </w:rPr>
      </w:pPr>
    </w:p>
    <w:p w:rsidR="00C576B1" w:rsidRDefault="00C576B1" w:rsidP="00C576B1">
      <w:pPr>
        <w:shd w:val="clear" w:color="auto" w:fill="FFFFFF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2F12A7" w:rsidRDefault="002F12A7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C576B1" w:rsidRDefault="00C576B1" w:rsidP="00C576B1">
      <w:pPr>
        <w:shd w:val="clear" w:color="auto" w:fill="FFFFFF"/>
        <w:ind w:left="5220"/>
        <w:jc w:val="right"/>
      </w:pPr>
      <w:r>
        <w:t>университет имени А. Байтурсынова, 2022</w:t>
      </w: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</w:p>
    <w:tbl>
      <w:tblPr>
        <w:tblW w:w="1009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866"/>
        <w:gridCol w:w="7780"/>
        <w:gridCol w:w="597"/>
        <w:gridCol w:w="284"/>
      </w:tblGrid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6D5C5C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>Область применения</w:t>
            </w:r>
            <w:r w:rsidR="003E27D1">
              <w:rPr>
                <w:bCs/>
                <w:sz w:val="28"/>
                <w:szCs w:val="28"/>
              </w:rPr>
              <w:t xml:space="preserve"> </w:t>
            </w:r>
            <w:r w:rsidRPr="008923FB">
              <w:rPr>
                <w:bCs/>
                <w:sz w:val="28"/>
                <w:szCs w:val="28"/>
              </w:rPr>
              <w:t>…………………………………………………...……</w:t>
            </w:r>
            <w:r w:rsidR="003E27D1">
              <w:rPr>
                <w:bCs/>
                <w:sz w:val="28"/>
                <w:szCs w:val="28"/>
                <w:lang w:val="kk-KZ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F5490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Нормативны</w:t>
            </w:r>
            <w:r w:rsidR="003E27D1">
              <w:rPr>
                <w:bCs/>
                <w:sz w:val="28"/>
                <w:szCs w:val="28"/>
              </w:rPr>
              <w:t>е ссылки …………………………………………………………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F5490A" w:rsidP="00F5490A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3E27D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3E27D1" w:rsidRPr="008923FB" w:rsidRDefault="003E27D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3E27D1" w:rsidRPr="008923FB" w:rsidRDefault="003E27D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Опр</w:t>
            </w:r>
            <w:r>
              <w:rPr>
                <w:bCs/>
                <w:sz w:val="28"/>
                <w:szCs w:val="28"/>
              </w:rPr>
              <w:t>еделения ………………………………………………………….</w:t>
            </w:r>
            <w:r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597" w:type="dxa"/>
            <w:shd w:val="clear" w:color="auto" w:fill="auto"/>
          </w:tcPr>
          <w:p w:rsidR="003E27D1" w:rsidRDefault="00F5490A" w:rsidP="00F5490A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Обозначения и сокращен</w:t>
            </w:r>
            <w:r w:rsidR="003E27D1">
              <w:rPr>
                <w:bCs/>
                <w:sz w:val="28"/>
                <w:szCs w:val="28"/>
              </w:rPr>
              <w:t>ия ……………………………………………........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F5490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78289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Ответственность и </w:t>
            </w:r>
            <w:r w:rsidR="003E27D1">
              <w:rPr>
                <w:bCs/>
                <w:sz w:val="28"/>
                <w:szCs w:val="28"/>
              </w:rPr>
              <w:t>полномочия</w:t>
            </w:r>
            <w:r w:rsidR="00782897">
              <w:t xml:space="preserve"> </w:t>
            </w:r>
            <w:r w:rsidR="00782897" w:rsidRPr="00782897">
              <w:rPr>
                <w:bCs/>
                <w:sz w:val="28"/>
                <w:szCs w:val="28"/>
              </w:rPr>
              <w:t>подразделения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F5490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Общие положения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 w:rsidRPr="008923FB">
              <w:rPr>
                <w:bCs/>
                <w:sz w:val="28"/>
                <w:szCs w:val="28"/>
              </w:rPr>
              <w:t>………...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F5490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Описание деятельности </w:t>
            </w:r>
            <w:r>
              <w:rPr>
                <w:bCs/>
                <w:sz w:val="28"/>
                <w:szCs w:val="28"/>
              </w:rPr>
              <w:t>………………</w:t>
            </w:r>
            <w:r w:rsidRPr="008923FB">
              <w:rPr>
                <w:bCs/>
                <w:sz w:val="28"/>
                <w:szCs w:val="28"/>
              </w:rPr>
              <w:t>…………………………………</w:t>
            </w:r>
            <w:r w:rsidR="003E27D1"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§1 </w:t>
            </w:r>
            <w:r w:rsidR="00482539" w:rsidRPr="00482539">
              <w:rPr>
                <w:bCs/>
                <w:sz w:val="28"/>
                <w:szCs w:val="28"/>
              </w:rPr>
              <w:t xml:space="preserve">Структура и основная цель подразделения 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§2 Основные задачи и функции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§3 Права и обязанности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…………………………………………………….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§4 Должностная ответственность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………………………………………….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§5 Материально-техническое обеспечение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§6 Взаимодействие с другими подразделениями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</w:t>
            </w:r>
          </w:p>
          <w:p w:rsidR="00C576B1" w:rsidRPr="008923FB" w:rsidRDefault="00C576B1" w:rsidP="003E27D1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§7 Поощрение сотрудников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97" w:type="dxa"/>
            <w:shd w:val="clear" w:color="auto" w:fill="auto"/>
          </w:tcPr>
          <w:p w:rsidR="003E27D1" w:rsidRDefault="00F5490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Default="00F5490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Default="00F5490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Default="00F5490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  <w:p w:rsidR="003E27D1" w:rsidRDefault="00F5490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  <w:p w:rsidR="003E27D1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F5490A">
              <w:rPr>
                <w:bCs/>
                <w:sz w:val="28"/>
                <w:szCs w:val="28"/>
              </w:rPr>
              <w:t>1</w:t>
            </w:r>
          </w:p>
          <w:p w:rsidR="003E27D1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5963D3">
              <w:rPr>
                <w:bCs/>
                <w:sz w:val="28"/>
                <w:szCs w:val="28"/>
              </w:rPr>
              <w:t>0</w:t>
            </w:r>
          </w:p>
          <w:p w:rsidR="00C576B1" w:rsidRPr="008923FB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F5490A">
              <w:rPr>
                <w:bCs/>
                <w:sz w:val="28"/>
                <w:szCs w:val="28"/>
              </w:rPr>
              <w:t>1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308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Порядок внесения изменений</w:t>
            </w:r>
            <w:r w:rsidR="003E27D1">
              <w:rPr>
                <w:bCs/>
                <w:sz w:val="28"/>
                <w:szCs w:val="28"/>
              </w:rPr>
              <w:t xml:space="preserve"> …..</w:t>
            </w:r>
            <w:r w:rsidRPr="008923FB">
              <w:rPr>
                <w:bCs/>
                <w:sz w:val="28"/>
                <w:szCs w:val="28"/>
              </w:rPr>
              <w:t>……………………………………………</w:t>
            </w:r>
            <w:r w:rsidR="003E27D1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F5490A">
              <w:rPr>
                <w:bCs/>
                <w:sz w:val="28"/>
                <w:szCs w:val="28"/>
              </w:rPr>
              <w:t>1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Согласование, хранение и рассылка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 w:rsidRPr="008923FB">
              <w:rPr>
                <w:bCs/>
                <w:sz w:val="28"/>
                <w:szCs w:val="28"/>
              </w:rPr>
              <w:t>……………………………………</w:t>
            </w:r>
            <w:r w:rsidR="003E27D1">
              <w:rPr>
                <w:bCs/>
                <w:sz w:val="28"/>
                <w:szCs w:val="28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F5490A">
              <w:rPr>
                <w:bCs/>
                <w:sz w:val="28"/>
                <w:szCs w:val="28"/>
              </w:rPr>
              <w:t>1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12"/>
              <w:jc w:val="both"/>
              <w:rPr>
                <w:bCs/>
                <w:sz w:val="28"/>
                <w:szCs w:val="28"/>
                <w:lang w:val="kk-KZ"/>
              </w:rPr>
            </w:pPr>
          </w:p>
        </w:tc>
        <w:tc>
          <w:tcPr>
            <w:tcW w:w="597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</w:p>
        </w:tc>
      </w:tr>
      <w:tr w:rsidR="00C576B1" w:rsidTr="009E5121">
        <w:tblPrEx>
          <w:tblCellMar>
            <w:left w:w="0" w:type="dxa"/>
            <w:right w:w="0" w:type="dxa"/>
          </w:tblCellMar>
        </w:tblPrEx>
        <w:tc>
          <w:tcPr>
            <w:tcW w:w="568" w:type="dxa"/>
            <w:gridSpan w:val="2"/>
            <w:shd w:val="clear" w:color="auto" w:fill="auto"/>
          </w:tcPr>
          <w:p w:rsidR="00C576B1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  <w:shd w:val="clear" w:color="auto" w:fill="auto"/>
          </w:tcPr>
          <w:p w:rsidR="00C576B1" w:rsidRDefault="00C576B1" w:rsidP="00822935">
            <w:pPr>
              <w:pStyle w:val="a5"/>
              <w:snapToGrid w:val="0"/>
              <w:ind w:right="187"/>
              <w:rPr>
                <w:bCs/>
                <w:sz w:val="28"/>
                <w:szCs w:val="28"/>
              </w:rPr>
            </w:pPr>
          </w:p>
        </w:tc>
        <w:tc>
          <w:tcPr>
            <w:tcW w:w="8661" w:type="dxa"/>
            <w:gridSpan w:val="3"/>
            <w:shd w:val="clear" w:color="auto" w:fill="auto"/>
          </w:tcPr>
          <w:p w:rsidR="00C576B1" w:rsidRDefault="00C576B1" w:rsidP="00822935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</w:tr>
    </w:tbl>
    <w:p w:rsidR="00C576B1" w:rsidRDefault="00C576B1" w:rsidP="00C576B1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28"/>
          <w:szCs w:val="28"/>
        </w:rPr>
      </w:pPr>
    </w:p>
    <w:p w:rsidR="00C576B1" w:rsidRDefault="00C576B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76B1" w:rsidRPr="00A23101" w:rsidRDefault="00C576B1" w:rsidP="00793E32">
      <w:pPr>
        <w:keepNext/>
        <w:widowControl w:val="0"/>
        <w:shd w:val="clear" w:color="auto" w:fill="FFFFFF"/>
        <w:tabs>
          <w:tab w:val="left" w:pos="567"/>
          <w:tab w:val="left" w:pos="924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lastRenderedPageBreak/>
        <w:t>Глава 1. Область применения</w:t>
      </w:r>
    </w:p>
    <w:p w:rsidR="00C576B1" w:rsidRPr="00A23101" w:rsidRDefault="00C576B1" w:rsidP="00793E32">
      <w:pPr>
        <w:keepNext/>
        <w:widowControl w:val="0"/>
        <w:shd w:val="clear" w:color="auto" w:fill="FFFFFF"/>
        <w:tabs>
          <w:tab w:val="left" w:pos="567"/>
          <w:tab w:val="left" w:pos="924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793E32">
      <w:pPr>
        <w:numPr>
          <w:ilvl w:val="0"/>
          <w:numId w:val="4"/>
        </w:numPr>
        <w:tabs>
          <w:tab w:val="left" w:pos="924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оложение</w:t>
      </w:r>
      <w:r w:rsidR="00572E7C" w:rsidRPr="00A23101">
        <w:rPr>
          <w:sz w:val="28"/>
          <w:szCs w:val="28"/>
        </w:rPr>
        <w:t xml:space="preserve"> подразделения (далее – Положение)</w:t>
      </w:r>
      <w:r w:rsidRPr="00A23101">
        <w:rPr>
          <w:sz w:val="28"/>
          <w:szCs w:val="28"/>
        </w:rPr>
        <w:t xml:space="preserve"> устанавливает требования по административно-правовому закреплению за </w:t>
      </w:r>
      <w:r w:rsidR="00D623AB">
        <w:rPr>
          <w:sz w:val="28"/>
          <w:szCs w:val="28"/>
        </w:rPr>
        <w:t>управлением науки и коммерциализации</w:t>
      </w:r>
      <w:r w:rsidR="0012651A" w:rsidRPr="00A23101">
        <w:rPr>
          <w:sz w:val="28"/>
          <w:szCs w:val="28"/>
        </w:rPr>
        <w:t xml:space="preserve"> его </w:t>
      </w:r>
      <w:r w:rsidRPr="00A23101">
        <w:rPr>
          <w:sz w:val="28"/>
          <w:szCs w:val="28"/>
        </w:rPr>
        <w:t>структуры, функциональных обязанностей, полномочий (прав) и ответ</w:t>
      </w:r>
      <w:r w:rsidR="009E5121" w:rsidRPr="00A23101">
        <w:rPr>
          <w:sz w:val="28"/>
          <w:szCs w:val="28"/>
        </w:rPr>
        <w:t>ственности</w:t>
      </w:r>
      <w:r w:rsidRPr="00A23101">
        <w:rPr>
          <w:sz w:val="28"/>
          <w:szCs w:val="28"/>
        </w:rPr>
        <w:t>.</w:t>
      </w:r>
    </w:p>
    <w:p w:rsidR="00C576B1" w:rsidRPr="00A23101" w:rsidRDefault="00C576B1" w:rsidP="00793E32">
      <w:pPr>
        <w:numPr>
          <w:ilvl w:val="0"/>
          <w:numId w:val="4"/>
        </w:numPr>
        <w:tabs>
          <w:tab w:val="left" w:pos="924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Требования настоящего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оложения обязательны для руководства всеми сотрудниками подразделения и являются основанием для разработки должностных инструкций руководител</w:t>
      </w:r>
      <w:r w:rsidR="0012651A" w:rsidRPr="00A23101">
        <w:rPr>
          <w:sz w:val="28"/>
          <w:szCs w:val="28"/>
        </w:rPr>
        <w:t>я</w:t>
      </w:r>
      <w:r w:rsidRPr="00A23101">
        <w:rPr>
          <w:sz w:val="28"/>
          <w:szCs w:val="28"/>
        </w:rPr>
        <w:t xml:space="preserve"> и сотрудников подразделения.</w:t>
      </w:r>
    </w:p>
    <w:p w:rsidR="00C576B1" w:rsidRPr="00A23101" w:rsidRDefault="00C576B1" w:rsidP="00793E32">
      <w:pPr>
        <w:tabs>
          <w:tab w:val="left" w:pos="924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793E32">
      <w:pPr>
        <w:keepNext/>
        <w:widowControl w:val="0"/>
        <w:shd w:val="clear" w:color="auto" w:fill="FFFFFF"/>
        <w:tabs>
          <w:tab w:val="left" w:pos="924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</w:t>
      </w:r>
      <w:r w:rsidRPr="00A23101">
        <w:rPr>
          <w:b/>
          <w:sz w:val="28"/>
          <w:szCs w:val="28"/>
          <w:lang w:val="x-none"/>
        </w:rPr>
        <w:t>2</w:t>
      </w:r>
      <w:r w:rsidRPr="00A23101">
        <w:rPr>
          <w:b/>
          <w:sz w:val="28"/>
          <w:szCs w:val="28"/>
        </w:rPr>
        <w:t>.</w:t>
      </w:r>
      <w:r w:rsidRPr="00A23101">
        <w:rPr>
          <w:b/>
          <w:sz w:val="28"/>
          <w:szCs w:val="28"/>
          <w:lang w:val="x-none"/>
        </w:rPr>
        <w:t xml:space="preserve"> Нормативные ссылки</w:t>
      </w:r>
    </w:p>
    <w:p w:rsidR="00C576B1" w:rsidRPr="00A23101" w:rsidRDefault="00C576B1" w:rsidP="00793E32">
      <w:pPr>
        <w:tabs>
          <w:tab w:val="left" w:pos="924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793E32">
      <w:pPr>
        <w:pStyle w:val="a8"/>
        <w:numPr>
          <w:ilvl w:val="0"/>
          <w:numId w:val="4"/>
        </w:numPr>
        <w:shd w:val="clear" w:color="auto" w:fill="FFFFFF"/>
        <w:tabs>
          <w:tab w:val="left" w:pos="924"/>
        </w:tabs>
        <w:ind w:left="0"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>оложение разработано на основании следующих нормативных документов:</w:t>
      </w:r>
    </w:p>
    <w:p w:rsidR="00D623AB" w:rsidRDefault="00D623AB" w:rsidP="00793E32">
      <w:pPr>
        <w:pStyle w:val="HTML"/>
        <w:numPr>
          <w:ilvl w:val="0"/>
          <w:numId w:val="13"/>
        </w:numPr>
        <w:tabs>
          <w:tab w:val="clear" w:pos="0"/>
          <w:tab w:val="clear" w:pos="916"/>
          <w:tab w:val="num" w:pos="284"/>
          <w:tab w:val="left" w:pos="92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>
        <w:rPr>
          <w:rFonts w:ascii="Times New Roman" w:hAnsi="Times New Roman" w:cs="Times New Roman"/>
          <w:bCs/>
          <w:sz w:val="28"/>
          <w:szCs w:val="28"/>
        </w:rPr>
        <w:t>414-V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623AB" w:rsidRDefault="00D623AB" w:rsidP="00793E32">
      <w:pPr>
        <w:pStyle w:val="HTML"/>
        <w:numPr>
          <w:ilvl w:val="0"/>
          <w:numId w:val="13"/>
        </w:numPr>
        <w:tabs>
          <w:tab w:val="clear" w:pos="0"/>
          <w:tab w:val="clear" w:pos="916"/>
          <w:tab w:val="num" w:pos="284"/>
          <w:tab w:val="left" w:pos="92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623AB" w:rsidRDefault="00D623AB" w:rsidP="00793E32">
      <w:pPr>
        <w:pStyle w:val="HTML"/>
        <w:numPr>
          <w:ilvl w:val="0"/>
          <w:numId w:val="13"/>
        </w:numPr>
        <w:tabs>
          <w:tab w:val="clear" w:pos="0"/>
          <w:tab w:val="clear" w:pos="916"/>
          <w:tab w:val="num" w:pos="284"/>
          <w:tab w:val="left" w:pos="92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6C04">
        <w:rPr>
          <w:rFonts w:ascii="Times New Roman" w:hAnsi="Times New Roman" w:cs="Times New Roman"/>
          <w:sz w:val="28"/>
          <w:szCs w:val="28"/>
        </w:rPr>
        <w:t xml:space="preserve">Закон </w:t>
      </w:r>
      <w:r w:rsidR="000671B2">
        <w:rPr>
          <w:rFonts w:ascii="Times New Roman" w:hAnsi="Times New Roman" w:cs="Times New Roman"/>
          <w:sz w:val="28"/>
          <w:szCs w:val="28"/>
        </w:rPr>
        <w:t>РК</w:t>
      </w:r>
      <w:r w:rsidRPr="00D36C04">
        <w:rPr>
          <w:rFonts w:ascii="Times New Roman" w:hAnsi="Times New Roman" w:cs="Times New Roman"/>
          <w:sz w:val="28"/>
          <w:szCs w:val="28"/>
        </w:rPr>
        <w:t xml:space="preserve"> «О науке» от 18.02.2011 г. №407-IV ЗРК;</w:t>
      </w:r>
    </w:p>
    <w:p w:rsidR="00D623AB" w:rsidRDefault="00D623AB" w:rsidP="00793E32">
      <w:pPr>
        <w:pStyle w:val="HTML"/>
        <w:numPr>
          <w:ilvl w:val="0"/>
          <w:numId w:val="13"/>
        </w:numPr>
        <w:tabs>
          <w:tab w:val="clear" w:pos="0"/>
          <w:tab w:val="clear" w:pos="916"/>
          <w:tab w:val="num" w:pos="284"/>
          <w:tab w:val="left" w:pos="92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6C04">
        <w:rPr>
          <w:rFonts w:ascii="Times New Roman" w:hAnsi="Times New Roman" w:cs="Times New Roman"/>
          <w:sz w:val="28"/>
          <w:szCs w:val="28"/>
        </w:rPr>
        <w:t xml:space="preserve">Закон </w:t>
      </w:r>
      <w:r w:rsidR="000671B2">
        <w:rPr>
          <w:rFonts w:ascii="Times New Roman" w:hAnsi="Times New Roman" w:cs="Times New Roman"/>
          <w:sz w:val="28"/>
          <w:szCs w:val="28"/>
        </w:rPr>
        <w:t>РК</w:t>
      </w:r>
      <w:r w:rsidRPr="00D36C04">
        <w:rPr>
          <w:rFonts w:ascii="Times New Roman" w:hAnsi="Times New Roman" w:cs="Times New Roman"/>
          <w:sz w:val="28"/>
          <w:szCs w:val="28"/>
        </w:rPr>
        <w:t> «О коммерциализации результатов научной и (или) научно-технической деятельности»</w:t>
      </w:r>
      <w:r>
        <w:rPr>
          <w:rFonts w:ascii="Times New Roman" w:hAnsi="Times New Roman" w:cs="Times New Roman"/>
          <w:sz w:val="28"/>
          <w:szCs w:val="28"/>
        </w:rPr>
        <w:t xml:space="preserve"> от 31.10.2015 г.</w:t>
      </w:r>
      <w:r w:rsidR="000671B2">
        <w:rPr>
          <w:rFonts w:ascii="Times New Roman" w:hAnsi="Times New Roman" w:cs="Times New Roman"/>
          <w:sz w:val="28"/>
          <w:szCs w:val="28"/>
        </w:rPr>
        <w:t xml:space="preserve"> </w:t>
      </w:r>
      <w:r w:rsidRPr="00D36C04">
        <w:rPr>
          <w:rFonts w:ascii="Times New Roman" w:hAnsi="Times New Roman" w:cs="Times New Roman"/>
          <w:sz w:val="28"/>
          <w:szCs w:val="28"/>
        </w:rPr>
        <w:t>№-381-V;</w:t>
      </w:r>
    </w:p>
    <w:p w:rsidR="00D623AB" w:rsidRPr="00D36C04" w:rsidRDefault="00D623AB" w:rsidP="00793E32">
      <w:pPr>
        <w:pStyle w:val="HTML"/>
        <w:numPr>
          <w:ilvl w:val="0"/>
          <w:numId w:val="13"/>
        </w:numPr>
        <w:tabs>
          <w:tab w:val="clear" w:pos="0"/>
          <w:tab w:val="clear" w:pos="916"/>
          <w:tab w:val="num" w:pos="284"/>
          <w:tab w:val="left" w:pos="92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6C04">
        <w:rPr>
          <w:rFonts w:ascii="Times New Roman" w:hAnsi="Times New Roman" w:cs="Times New Roman"/>
          <w:sz w:val="28"/>
          <w:szCs w:val="28"/>
        </w:rPr>
        <w:t xml:space="preserve">Государственный общеобязательный стандарт </w:t>
      </w:r>
      <w:r>
        <w:rPr>
          <w:rFonts w:ascii="Times New Roman" w:hAnsi="Times New Roman" w:cs="Times New Roman"/>
          <w:sz w:val="28"/>
          <w:szCs w:val="28"/>
        </w:rPr>
        <w:t>высшего и послевузовского образования</w:t>
      </w:r>
      <w:r w:rsidR="000671B2" w:rsidRPr="000671B2">
        <w:rPr>
          <w:rFonts w:ascii="Times New Roman" w:hAnsi="Times New Roman" w:cs="Times New Roman"/>
          <w:sz w:val="28"/>
          <w:szCs w:val="28"/>
        </w:rPr>
        <w:t xml:space="preserve">, утвержденный </w:t>
      </w:r>
      <w:r w:rsidR="000671B2">
        <w:rPr>
          <w:rFonts w:ascii="Times New Roman" w:hAnsi="Times New Roman" w:cs="Times New Roman"/>
          <w:sz w:val="28"/>
          <w:szCs w:val="28"/>
        </w:rPr>
        <w:t>п</w:t>
      </w:r>
      <w:r w:rsidRPr="00D36C04">
        <w:rPr>
          <w:rFonts w:ascii="Times New Roman" w:hAnsi="Times New Roman" w:cs="Times New Roman"/>
          <w:sz w:val="28"/>
          <w:szCs w:val="28"/>
        </w:rPr>
        <w:t>риказ</w:t>
      </w:r>
      <w:r w:rsidR="000671B2">
        <w:rPr>
          <w:rFonts w:ascii="Times New Roman" w:hAnsi="Times New Roman" w:cs="Times New Roman"/>
          <w:sz w:val="28"/>
          <w:szCs w:val="28"/>
        </w:rPr>
        <w:t>ом</w:t>
      </w:r>
      <w:r w:rsidRPr="00D36C04">
        <w:rPr>
          <w:rFonts w:ascii="Times New Roman" w:hAnsi="Times New Roman" w:cs="Times New Roman"/>
          <w:sz w:val="28"/>
          <w:szCs w:val="28"/>
        </w:rPr>
        <w:t xml:space="preserve"> МОН РК от </w:t>
      </w:r>
      <w:r>
        <w:rPr>
          <w:rFonts w:ascii="Times New Roman" w:hAnsi="Times New Roman" w:cs="Times New Roman"/>
          <w:sz w:val="28"/>
          <w:szCs w:val="28"/>
        </w:rPr>
        <w:t>20.07.2022</w:t>
      </w:r>
      <w:r w:rsidRPr="00D36C04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36C04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36C04">
        <w:rPr>
          <w:rFonts w:ascii="Times New Roman" w:hAnsi="Times New Roman" w:cs="Times New Roman"/>
          <w:sz w:val="28"/>
          <w:szCs w:val="28"/>
        </w:rPr>
        <w:t>;</w:t>
      </w:r>
    </w:p>
    <w:p w:rsidR="00D623AB" w:rsidRDefault="00D623AB" w:rsidP="00793E32">
      <w:pPr>
        <w:pStyle w:val="HTML"/>
        <w:numPr>
          <w:ilvl w:val="0"/>
          <w:numId w:val="13"/>
        </w:numPr>
        <w:tabs>
          <w:tab w:val="clear" w:pos="0"/>
          <w:tab w:val="clear" w:pos="916"/>
          <w:tab w:val="num" w:pos="284"/>
          <w:tab w:val="left" w:pos="92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Типовые правила деятельности организаций образования, реализующих образовательные программы высшего и (или) послевузовского образования</w:t>
      </w:r>
      <w:r w:rsidR="000671B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71B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твержден</w:t>
      </w:r>
      <w:r w:rsidR="000671B2">
        <w:rPr>
          <w:rFonts w:ascii="Times New Roman" w:hAnsi="Times New Roman" w:cs="Times New Roman"/>
          <w:sz w:val="28"/>
          <w:szCs w:val="28"/>
        </w:rPr>
        <w:t>ные</w:t>
      </w:r>
      <w:r>
        <w:rPr>
          <w:rFonts w:ascii="Times New Roman" w:hAnsi="Times New Roman" w:cs="Times New Roman"/>
          <w:sz w:val="28"/>
          <w:szCs w:val="28"/>
        </w:rPr>
        <w:t xml:space="preserve"> приказом </w:t>
      </w:r>
      <w:r w:rsidR="000671B2">
        <w:rPr>
          <w:rFonts w:ascii="Times New Roman" w:hAnsi="Times New Roman" w:cs="Times New Roman"/>
          <w:sz w:val="28"/>
          <w:szCs w:val="28"/>
        </w:rPr>
        <w:t>МОН РК</w:t>
      </w:r>
      <w:r>
        <w:rPr>
          <w:rFonts w:ascii="Times New Roman" w:hAnsi="Times New Roman" w:cs="Times New Roman"/>
          <w:sz w:val="28"/>
          <w:szCs w:val="28"/>
        </w:rPr>
        <w:t xml:space="preserve"> от 30 октября 2018 года № 595 (с изменениями и дополнениями по состоянию на 18.09.2022 года);</w:t>
      </w:r>
    </w:p>
    <w:p w:rsidR="00D623AB" w:rsidRDefault="00D623AB" w:rsidP="00793E32">
      <w:pPr>
        <w:pStyle w:val="HTML"/>
        <w:numPr>
          <w:ilvl w:val="0"/>
          <w:numId w:val="13"/>
        </w:numPr>
        <w:tabs>
          <w:tab w:val="clear" w:pos="0"/>
          <w:tab w:val="clear" w:pos="916"/>
          <w:tab w:val="num" w:pos="284"/>
          <w:tab w:val="left" w:pos="92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50A">
        <w:rPr>
          <w:rFonts w:ascii="Times New Roman" w:hAnsi="Times New Roman" w:cs="Times New Roman"/>
          <w:sz w:val="28"/>
          <w:szCs w:val="28"/>
        </w:rPr>
        <w:t>Типовые правила приема на обучение в организации образования, реализующие профессиональные учебные программы послевузовского образования, утвержденные  постановлением Правительства РК от 31 октября 2018 года № 600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623AB" w:rsidRDefault="00D623AB" w:rsidP="00793E32">
      <w:pPr>
        <w:numPr>
          <w:ilvl w:val="0"/>
          <w:numId w:val="13"/>
        </w:numPr>
        <w:tabs>
          <w:tab w:val="clear" w:pos="0"/>
          <w:tab w:val="num" w:pos="284"/>
          <w:tab w:val="left" w:pos="92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D623AB" w:rsidRDefault="00D623AB" w:rsidP="00793E32">
      <w:pPr>
        <w:numPr>
          <w:ilvl w:val="0"/>
          <w:numId w:val="13"/>
        </w:numPr>
        <w:tabs>
          <w:tab w:val="clear" w:pos="0"/>
          <w:tab w:val="num" w:pos="284"/>
          <w:tab w:val="left" w:pos="924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D623AB" w:rsidRDefault="00D623AB" w:rsidP="00793E32">
      <w:pPr>
        <w:numPr>
          <w:ilvl w:val="0"/>
          <w:numId w:val="13"/>
        </w:numPr>
        <w:tabs>
          <w:tab w:val="clear" w:pos="0"/>
          <w:tab w:val="num" w:pos="284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ДП 082-2022 Документированная процедура. Управление документацией;</w:t>
      </w:r>
    </w:p>
    <w:p w:rsidR="00D623AB" w:rsidRDefault="00D623AB" w:rsidP="00793E32">
      <w:pPr>
        <w:numPr>
          <w:ilvl w:val="0"/>
          <w:numId w:val="13"/>
        </w:numPr>
        <w:tabs>
          <w:tab w:val="clear" w:pos="0"/>
          <w:tab w:val="num" w:pos="284"/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>
        <w:rPr>
          <w:bCs/>
          <w:caps/>
          <w:sz w:val="28"/>
          <w:szCs w:val="28"/>
        </w:rPr>
        <w:t>СО 064-2022</w:t>
      </w:r>
      <w:r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:rsidR="00D623AB" w:rsidRDefault="00D623AB" w:rsidP="00793E32">
      <w:pPr>
        <w:numPr>
          <w:ilvl w:val="0"/>
          <w:numId w:val="13"/>
        </w:numPr>
        <w:tabs>
          <w:tab w:val="clear" w:pos="0"/>
          <w:tab w:val="num" w:pos="284"/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 xml:space="preserve"> 074-2022 </w:t>
      </w:r>
      <w:r w:rsidR="000671B2" w:rsidRPr="000671B2">
        <w:rPr>
          <w:sz w:val="28"/>
          <w:szCs w:val="28"/>
        </w:rPr>
        <w:t xml:space="preserve">Правила. </w:t>
      </w:r>
      <w:r>
        <w:rPr>
          <w:sz w:val="28"/>
          <w:szCs w:val="28"/>
        </w:rPr>
        <w:t>Конкурсное замещение вакантных должностей административно-управленческого персонала.</w:t>
      </w:r>
    </w:p>
    <w:p w:rsidR="00C576B1" w:rsidRPr="00A23101" w:rsidRDefault="00C576B1" w:rsidP="00793E32">
      <w:pPr>
        <w:keepNext/>
        <w:widowControl w:val="0"/>
        <w:shd w:val="clear" w:color="auto" w:fill="FFFFFF"/>
        <w:tabs>
          <w:tab w:val="left" w:pos="540"/>
          <w:tab w:val="left" w:pos="924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lastRenderedPageBreak/>
        <w:t xml:space="preserve">Глава 3. </w:t>
      </w:r>
      <w:r w:rsidRPr="00A23101">
        <w:rPr>
          <w:b/>
          <w:sz w:val="28"/>
          <w:szCs w:val="28"/>
          <w:lang w:val="x-none"/>
        </w:rPr>
        <w:t>Определения</w:t>
      </w:r>
    </w:p>
    <w:p w:rsidR="00C576B1" w:rsidRPr="00A23101" w:rsidRDefault="00C576B1" w:rsidP="00793E32">
      <w:pPr>
        <w:tabs>
          <w:tab w:val="left" w:pos="924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793E32">
      <w:pPr>
        <w:shd w:val="clear" w:color="auto" w:fill="FFFFFF"/>
        <w:tabs>
          <w:tab w:val="left" w:pos="567"/>
          <w:tab w:val="left" w:pos="924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4. В настоящем Положении применяются следующие термины и определения:</w:t>
      </w:r>
    </w:p>
    <w:p w:rsidR="00646D0D" w:rsidRPr="00A23101" w:rsidRDefault="00C576B1" w:rsidP="00793E32">
      <w:pPr>
        <w:shd w:val="clear" w:color="auto" w:fill="FFFFFF"/>
        <w:tabs>
          <w:tab w:val="left" w:pos="567"/>
          <w:tab w:val="left" w:pos="924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1)</w:t>
      </w:r>
      <w:r w:rsidR="009E5121" w:rsidRPr="00A23101">
        <w:rPr>
          <w:color w:val="000000"/>
          <w:sz w:val="28"/>
          <w:szCs w:val="28"/>
        </w:rPr>
        <w:t> </w:t>
      </w:r>
      <w:r w:rsidR="00646D0D" w:rsidRPr="00A23101">
        <w:rPr>
          <w:color w:val="000000"/>
          <w:sz w:val="28"/>
          <w:szCs w:val="28"/>
        </w:rPr>
        <w:t>положение подразделения – нормативный документ, устанавливающий назначение, структуру, основные функции и задачи подразделения, полномочия, ответственность и права, процедуры поощрения сотрудников подразделения;</w:t>
      </w:r>
    </w:p>
    <w:p w:rsidR="00C576B1" w:rsidRPr="00A23101" w:rsidRDefault="00C576B1" w:rsidP="00793E32">
      <w:pPr>
        <w:shd w:val="clear" w:color="auto" w:fill="FFFFFF"/>
        <w:tabs>
          <w:tab w:val="left" w:pos="567"/>
          <w:tab w:val="left" w:pos="924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2) структурное подразделение – отдельное подразделение, определенное организационной структурой управления КРУ имени А.Байтурсынова (институт, кафедра, управление, отдел, центр, лаборатория и т.д.); </w:t>
      </w:r>
    </w:p>
    <w:p w:rsidR="00C576B1" w:rsidRPr="00A23101" w:rsidRDefault="00C576B1" w:rsidP="00793E32">
      <w:pPr>
        <w:shd w:val="clear" w:color="auto" w:fill="FFFFFF"/>
        <w:tabs>
          <w:tab w:val="left" w:pos="567"/>
          <w:tab w:val="left" w:pos="924"/>
        </w:tabs>
        <w:ind w:firstLine="567"/>
        <w:jc w:val="both"/>
        <w:rPr>
          <w:b/>
          <w:sz w:val="28"/>
          <w:szCs w:val="28"/>
        </w:rPr>
      </w:pPr>
      <w:r w:rsidRPr="00A23101">
        <w:rPr>
          <w:color w:val="000000"/>
          <w:sz w:val="28"/>
          <w:szCs w:val="28"/>
        </w:rPr>
        <w:t>3) должностная инструкция –</w:t>
      </w:r>
      <w:r w:rsidR="00C12F8C" w:rsidRPr="00A23101">
        <w:rPr>
          <w:color w:val="000000"/>
          <w:sz w:val="28"/>
          <w:szCs w:val="28"/>
        </w:rPr>
        <w:t xml:space="preserve"> </w:t>
      </w:r>
      <w:r w:rsidRPr="00A23101">
        <w:rPr>
          <w:color w:val="000000"/>
          <w:sz w:val="28"/>
          <w:szCs w:val="28"/>
        </w:rPr>
        <w:t>нормативный документ, издаваемый в целях регламентации организационно-правового положения работника КРУ имени А.Байтурсынова, его обязанностей, прав, ответственности и обеспечивающий условия для его эффективной деятельности.</w:t>
      </w:r>
    </w:p>
    <w:p w:rsidR="00C576B1" w:rsidRPr="00A23101" w:rsidRDefault="00C576B1" w:rsidP="00793E32">
      <w:pPr>
        <w:keepNext/>
        <w:widowControl w:val="0"/>
        <w:shd w:val="clear" w:color="auto" w:fill="FFFFFF"/>
        <w:tabs>
          <w:tab w:val="left" w:pos="924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793E32">
      <w:pPr>
        <w:keepNext/>
        <w:widowControl w:val="0"/>
        <w:shd w:val="clear" w:color="auto" w:fill="FFFFFF"/>
        <w:tabs>
          <w:tab w:val="left" w:pos="924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</w:t>
      </w:r>
      <w:r w:rsidRPr="00A23101">
        <w:rPr>
          <w:b/>
          <w:sz w:val="28"/>
          <w:szCs w:val="28"/>
          <w:lang w:val="x-none"/>
        </w:rPr>
        <w:t>4</w:t>
      </w:r>
      <w:r w:rsidRPr="00A23101">
        <w:rPr>
          <w:b/>
          <w:sz w:val="28"/>
          <w:szCs w:val="28"/>
        </w:rPr>
        <w:t>.</w:t>
      </w:r>
      <w:r w:rsidRPr="00A23101">
        <w:rPr>
          <w:b/>
          <w:sz w:val="28"/>
          <w:szCs w:val="28"/>
          <w:lang w:val="x-none"/>
        </w:rPr>
        <w:t xml:space="preserve"> Обозначения и сокращения</w:t>
      </w:r>
    </w:p>
    <w:p w:rsidR="00C576B1" w:rsidRPr="00A23101" w:rsidRDefault="00C576B1" w:rsidP="00793E32">
      <w:pPr>
        <w:tabs>
          <w:tab w:val="left" w:pos="924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793E32">
      <w:pPr>
        <w:tabs>
          <w:tab w:val="left" w:pos="924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5. В настоящем Положении применяются следующие сокращения: </w:t>
      </w:r>
    </w:p>
    <w:p w:rsidR="00D623AB" w:rsidRDefault="00D623AB" w:rsidP="00793E32">
      <w:pPr>
        <w:numPr>
          <w:ilvl w:val="0"/>
          <w:numId w:val="1"/>
        </w:numPr>
        <w:tabs>
          <w:tab w:val="left" w:pos="0"/>
          <w:tab w:val="left" w:pos="924"/>
        </w:tabs>
        <w:ind w:left="0" w:firstLine="567"/>
        <w:jc w:val="both"/>
        <w:rPr>
          <w:color w:val="000000"/>
          <w:spacing w:val="-10"/>
          <w:sz w:val="28"/>
        </w:rPr>
      </w:pPr>
      <w:r>
        <w:rPr>
          <w:color w:val="000000"/>
          <w:spacing w:val="-10"/>
          <w:sz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D623AB" w:rsidRPr="000671B2" w:rsidRDefault="00D623AB" w:rsidP="00793E32">
      <w:pPr>
        <w:numPr>
          <w:ilvl w:val="0"/>
          <w:numId w:val="1"/>
        </w:numPr>
        <w:tabs>
          <w:tab w:val="left" w:pos="0"/>
          <w:tab w:val="left" w:pos="924"/>
        </w:tabs>
        <w:ind w:left="0" w:firstLine="567"/>
        <w:jc w:val="both"/>
        <w:rPr>
          <w:color w:val="000000"/>
          <w:spacing w:val="-10"/>
          <w:sz w:val="28"/>
        </w:rPr>
      </w:pPr>
      <w:r>
        <w:rPr>
          <w:color w:val="000000"/>
          <w:spacing w:val="-10"/>
          <w:sz w:val="28"/>
        </w:rPr>
        <w:t xml:space="preserve">ОУП – </w:t>
      </w:r>
      <w:r>
        <w:rPr>
          <w:color w:val="000000"/>
          <w:sz w:val="28"/>
          <w:szCs w:val="28"/>
        </w:rPr>
        <w:t>отдел управления персоналом;</w:t>
      </w:r>
    </w:p>
    <w:p w:rsidR="000671B2" w:rsidRPr="00DE0CA2" w:rsidRDefault="000671B2" w:rsidP="00793E32">
      <w:pPr>
        <w:numPr>
          <w:ilvl w:val="0"/>
          <w:numId w:val="1"/>
        </w:numPr>
        <w:tabs>
          <w:tab w:val="left" w:pos="0"/>
          <w:tab w:val="left" w:pos="924"/>
        </w:tabs>
        <w:ind w:left="0" w:firstLine="567"/>
        <w:jc w:val="both"/>
        <w:rPr>
          <w:color w:val="000000"/>
          <w:spacing w:val="-10"/>
          <w:sz w:val="28"/>
        </w:rPr>
      </w:pPr>
      <w:r>
        <w:rPr>
          <w:color w:val="000000"/>
          <w:sz w:val="28"/>
          <w:szCs w:val="28"/>
        </w:rPr>
        <w:t xml:space="preserve">РК – </w:t>
      </w:r>
      <w:r w:rsidRPr="003D218F">
        <w:rPr>
          <w:sz w:val="28"/>
          <w:szCs w:val="28"/>
          <w:lang w:val="kk-KZ"/>
        </w:rPr>
        <w:t>Республик</w:t>
      </w:r>
      <w:r>
        <w:rPr>
          <w:sz w:val="28"/>
          <w:szCs w:val="28"/>
          <w:lang w:val="kk-KZ"/>
        </w:rPr>
        <w:t>а</w:t>
      </w:r>
      <w:r w:rsidRPr="003D218F">
        <w:rPr>
          <w:sz w:val="28"/>
          <w:szCs w:val="28"/>
          <w:lang w:val="kk-KZ"/>
        </w:rPr>
        <w:t xml:space="preserve"> Казахстан</w:t>
      </w:r>
      <w:r>
        <w:rPr>
          <w:sz w:val="28"/>
          <w:szCs w:val="28"/>
          <w:lang w:val="kk-KZ"/>
        </w:rPr>
        <w:t>;</w:t>
      </w:r>
    </w:p>
    <w:p w:rsidR="00D623AB" w:rsidRDefault="00D623AB" w:rsidP="00793E32">
      <w:pPr>
        <w:pStyle w:val="a8"/>
        <w:numPr>
          <w:ilvl w:val="0"/>
          <w:numId w:val="1"/>
        </w:numPr>
        <w:tabs>
          <w:tab w:val="left" w:pos="924"/>
        </w:tabs>
        <w:ind w:left="0" w:firstLine="567"/>
        <w:jc w:val="both"/>
        <w:rPr>
          <w:sz w:val="28"/>
          <w:szCs w:val="28"/>
          <w:lang w:val="kk-KZ"/>
        </w:rPr>
      </w:pPr>
      <w:r w:rsidRPr="003D218F">
        <w:rPr>
          <w:sz w:val="28"/>
          <w:szCs w:val="28"/>
          <w:lang w:val="kk-KZ"/>
        </w:rPr>
        <w:t xml:space="preserve">МНВО – Министерство науки и высшего образования; </w:t>
      </w:r>
    </w:p>
    <w:p w:rsidR="000671B2" w:rsidRDefault="000671B2" w:rsidP="00793E32">
      <w:pPr>
        <w:pStyle w:val="a8"/>
        <w:numPr>
          <w:ilvl w:val="0"/>
          <w:numId w:val="1"/>
        </w:numPr>
        <w:tabs>
          <w:tab w:val="left" w:pos="924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МОН – </w:t>
      </w:r>
      <w:r w:rsidRPr="003D218F">
        <w:rPr>
          <w:sz w:val="28"/>
          <w:szCs w:val="28"/>
          <w:lang w:val="kk-KZ"/>
        </w:rPr>
        <w:t xml:space="preserve">Министерство образования </w:t>
      </w:r>
      <w:r>
        <w:rPr>
          <w:sz w:val="28"/>
          <w:szCs w:val="28"/>
          <w:lang w:val="kk-KZ"/>
        </w:rPr>
        <w:t xml:space="preserve">и </w:t>
      </w:r>
      <w:r w:rsidRPr="003D218F">
        <w:rPr>
          <w:sz w:val="28"/>
          <w:szCs w:val="28"/>
          <w:lang w:val="kk-KZ"/>
        </w:rPr>
        <w:t xml:space="preserve">науки; </w:t>
      </w:r>
    </w:p>
    <w:p w:rsidR="00D623AB" w:rsidRDefault="00D623AB" w:rsidP="00793E32">
      <w:pPr>
        <w:numPr>
          <w:ilvl w:val="0"/>
          <w:numId w:val="1"/>
        </w:numPr>
        <w:tabs>
          <w:tab w:val="left" w:pos="924"/>
        </w:tabs>
        <w:ind w:left="0" w:firstLine="567"/>
        <w:jc w:val="both"/>
        <w:rPr>
          <w:sz w:val="28"/>
          <w:szCs w:val="28"/>
          <w:lang w:val="kk-KZ"/>
        </w:rPr>
      </w:pPr>
      <w:r w:rsidRPr="00F11840">
        <w:rPr>
          <w:sz w:val="28"/>
          <w:szCs w:val="28"/>
          <w:lang w:val="kk-KZ"/>
        </w:rPr>
        <w:t>ГОСО – государственный общеобязательный стандарт образования;</w:t>
      </w:r>
    </w:p>
    <w:p w:rsidR="00D623AB" w:rsidRPr="00F11840" w:rsidRDefault="00D623AB" w:rsidP="00793E32">
      <w:pPr>
        <w:numPr>
          <w:ilvl w:val="0"/>
          <w:numId w:val="1"/>
        </w:numPr>
        <w:tabs>
          <w:tab w:val="left" w:pos="924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ГОС ПО </w:t>
      </w:r>
      <w:r w:rsidR="000671B2">
        <w:rPr>
          <w:sz w:val="28"/>
          <w:szCs w:val="28"/>
          <w:lang w:val="kk-KZ"/>
        </w:rPr>
        <w:t>–</w:t>
      </w:r>
      <w:r>
        <w:rPr>
          <w:sz w:val="28"/>
          <w:szCs w:val="28"/>
          <w:lang w:val="kk-KZ"/>
        </w:rPr>
        <w:t xml:space="preserve"> </w:t>
      </w:r>
      <w:r w:rsidRPr="00F11840">
        <w:rPr>
          <w:sz w:val="28"/>
          <w:szCs w:val="28"/>
          <w:lang w:val="kk-KZ"/>
        </w:rPr>
        <w:t xml:space="preserve">государственный общеобязательный стандарт </w:t>
      </w:r>
      <w:r>
        <w:rPr>
          <w:sz w:val="28"/>
          <w:szCs w:val="28"/>
          <w:lang w:val="kk-KZ"/>
        </w:rPr>
        <w:t xml:space="preserve">послевузовского </w:t>
      </w:r>
      <w:r w:rsidRPr="00F11840">
        <w:rPr>
          <w:sz w:val="28"/>
          <w:szCs w:val="28"/>
          <w:lang w:val="kk-KZ"/>
        </w:rPr>
        <w:t>образования;</w:t>
      </w:r>
    </w:p>
    <w:p w:rsidR="00D623AB" w:rsidRPr="007D6628" w:rsidRDefault="00D623AB" w:rsidP="00793E32">
      <w:pPr>
        <w:numPr>
          <w:ilvl w:val="0"/>
          <w:numId w:val="1"/>
        </w:numPr>
        <w:tabs>
          <w:tab w:val="left" w:pos="924"/>
        </w:tabs>
        <w:ind w:left="0" w:firstLine="567"/>
        <w:jc w:val="both"/>
        <w:rPr>
          <w:color w:val="FF0000"/>
          <w:sz w:val="28"/>
          <w:szCs w:val="28"/>
          <w:lang w:val="kk-KZ"/>
        </w:rPr>
      </w:pPr>
      <w:r w:rsidRPr="00D16FA9">
        <w:rPr>
          <w:color w:val="000000" w:themeColor="text1"/>
          <w:sz w:val="28"/>
          <w:szCs w:val="28"/>
          <w:lang w:val="kk-KZ"/>
        </w:rPr>
        <w:t xml:space="preserve">УНиК – </w:t>
      </w:r>
      <w:r w:rsidRPr="00D16FA9">
        <w:rPr>
          <w:color w:val="000000" w:themeColor="text1"/>
          <w:sz w:val="28"/>
          <w:szCs w:val="28"/>
        </w:rPr>
        <w:t>управление</w:t>
      </w:r>
      <w:r w:rsidRPr="00D16FA9">
        <w:rPr>
          <w:color w:val="000000" w:themeColor="text1"/>
          <w:sz w:val="28"/>
          <w:szCs w:val="28"/>
          <w:lang w:val="kk-KZ"/>
        </w:rPr>
        <w:t xml:space="preserve"> науки и коммерциализации;</w:t>
      </w:r>
    </w:p>
    <w:p w:rsidR="00D623AB" w:rsidRPr="00F11840" w:rsidRDefault="00D623AB" w:rsidP="00793E32">
      <w:pPr>
        <w:numPr>
          <w:ilvl w:val="0"/>
          <w:numId w:val="1"/>
        </w:numPr>
        <w:tabs>
          <w:tab w:val="left" w:pos="924"/>
        </w:tabs>
        <w:ind w:left="0" w:firstLine="567"/>
        <w:jc w:val="both"/>
        <w:rPr>
          <w:sz w:val="28"/>
          <w:szCs w:val="28"/>
          <w:lang w:val="kk-KZ"/>
        </w:rPr>
      </w:pPr>
      <w:r w:rsidRPr="00F11840">
        <w:rPr>
          <w:sz w:val="28"/>
          <w:szCs w:val="28"/>
          <w:lang w:val="kk-KZ"/>
        </w:rPr>
        <w:t>НР – научная работа;</w:t>
      </w:r>
    </w:p>
    <w:p w:rsidR="00D623AB" w:rsidRPr="00F11840" w:rsidRDefault="00D623AB" w:rsidP="00793E32">
      <w:pPr>
        <w:numPr>
          <w:ilvl w:val="0"/>
          <w:numId w:val="1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  <w:lang w:val="kk-KZ"/>
        </w:rPr>
      </w:pPr>
      <w:r w:rsidRPr="00F11840">
        <w:rPr>
          <w:sz w:val="28"/>
          <w:szCs w:val="28"/>
          <w:lang w:val="kk-KZ"/>
        </w:rPr>
        <w:t xml:space="preserve">НИР </w:t>
      </w:r>
      <w:r w:rsidR="00911995">
        <w:rPr>
          <w:sz w:val="28"/>
          <w:szCs w:val="28"/>
          <w:lang w:val="kk-KZ"/>
        </w:rPr>
        <w:t>–</w:t>
      </w:r>
      <w:r w:rsidRPr="00F11840">
        <w:rPr>
          <w:sz w:val="28"/>
          <w:szCs w:val="28"/>
          <w:lang w:val="kk-KZ"/>
        </w:rPr>
        <w:t xml:space="preserve"> научно-исследовательская работа; </w:t>
      </w:r>
    </w:p>
    <w:p w:rsidR="00D623AB" w:rsidRPr="00F11840" w:rsidRDefault="00D623AB" w:rsidP="00793E32">
      <w:pPr>
        <w:numPr>
          <w:ilvl w:val="0"/>
          <w:numId w:val="1"/>
        </w:numPr>
        <w:tabs>
          <w:tab w:val="left" w:pos="1134"/>
        </w:tabs>
        <w:ind w:left="0" w:firstLine="567"/>
        <w:jc w:val="both"/>
        <w:rPr>
          <w:sz w:val="28"/>
          <w:szCs w:val="28"/>
          <w:lang w:val="kk-KZ"/>
        </w:rPr>
      </w:pPr>
      <w:r w:rsidRPr="00F11840">
        <w:rPr>
          <w:sz w:val="28"/>
          <w:szCs w:val="28"/>
          <w:lang w:val="kk-KZ"/>
        </w:rPr>
        <w:t>НМР – научно-методическая работа;</w:t>
      </w:r>
    </w:p>
    <w:p w:rsidR="00D623AB" w:rsidRPr="00F11840" w:rsidRDefault="00D623AB" w:rsidP="00793E32">
      <w:pPr>
        <w:numPr>
          <w:ilvl w:val="0"/>
          <w:numId w:val="1"/>
        </w:numPr>
        <w:tabs>
          <w:tab w:val="left" w:pos="1134"/>
        </w:tabs>
        <w:ind w:left="0" w:firstLine="567"/>
        <w:jc w:val="both"/>
        <w:rPr>
          <w:sz w:val="28"/>
          <w:szCs w:val="28"/>
          <w:lang w:val="kk-KZ"/>
        </w:rPr>
      </w:pPr>
      <w:r w:rsidRPr="00F11840">
        <w:rPr>
          <w:sz w:val="28"/>
          <w:szCs w:val="28"/>
          <w:lang w:val="kk-KZ"/>
        </w:rPr>
        <w:t xml:space="preserve">НИРС </w:t>
      </w:r>
      <w:r w:rsidR="00911995">
        <w:rPr>
          <w:sz w:val="28"/>
          <w:szCs w:val="28"/>
          <w:lang w:val="kk-KZ"/>
        </w:rPr>
        <w:t>–</w:t>
      </w:r>
      <w:r w:rsidRPr="00F11840">
        <w:rPr>
          <w:sz w:val="28"/>
          <w:szCs w:val="28"/>
          <w:lang w:val="kk-KZ"/>
        </w:rPr>
        <w:t xml:space="preserve"> научно-исследовательская работа студентов;</w:t>
      </w:r>
    </w:p>
    <w:p w:rsidR="00D623AB" w:rsidRPr="003D218F" w:rsidRDefault="00D623AB" w:rsidP="00793E32">
      <w:pPr>
        <w:pStyle w:val="a8"/>
        <w:numPr>
          <w:ilvl w:val="0"/>
          <w:numId w:val="1"/>
        </w:numPr>
        <w:tabs>
          <w:tab w:val="left" w:pos="1134"/>
        </w:tabs>
        <w:ind w:left="0" w:firstLine="567"/>
        <w:jc w:val="both"/>
        <w:rPr>
          <w:sz w:val="28"/>
          <w:szCs w:val="28"/>
          <w:lang w:val="kk-KZ"/>
        </w:rPr>
      </w:pPr>
      <w:r w:rsidRPr="003D218F">
        <w:rPr>
          <w:sz w:val="28"/>
          <w:szCs w:val="28"/>
          <w:lang w:val="kk-KZ"/>
        </w:rPr>
        <w:t xml:space="preserve"> ОМС – </w:t>
      </w:r>
      <w:r w:rsidRPr="003D218F">
        <w:rPr>
          <w:color w:val="000000" w:themeColor="text1"/>
          <w:sz w:val="28"/>
          <w:szCs w:val="28"/>
          <w:lang w:val="kk-KZ"/>
        </w:rPr>
        <w:t>отдел международного сотрудничества</w:t>
      </w:r>
      <w:r w:rsidRPr="003D218F">
        <w:rPr>
          <w:sz w:val="28"/>
          <w:szCs w:val="28"/>
          <w:lang w:val="kk-KZ"/>
        </w:rPr>
        <w:t xml:space="preserve">; </w:t>
      </w:r>
    </w:p>
    <w:p w:rsidR="00D623AB" w:rsidRPr="00813AEF" w:rsidRDefault="00D623AB" w:rsidP="00793E32">
      <w:pPr>
        <w:numPr>
          <w:ilvl w:val="0"/>
          <w:numId w:val="1"/>
        </w:numPr>
        <w:tabs>
          <w:tab w:val="left" w:pos="1134"/>
        </w:tabs>
        <w:ind w:left="0" w:firstLine="567"/>
        <w:jc w:val="both"/>
        <w:rPr>
          <w:sz w:val="28"/>
          <w:szCs w:val="28"/>
          <w:lang w:val="kk-KZ"/>
        </w:rPr>
      </w:pPr>
      <w:r w:rsidRPr="00813AEF">
        <w:rPr>
          <w:sz w:val="28"/>
          <w:szCs w:val="28"/>
          <w:lang w:val="kk-KZ"/>
        </w:rPr>
        <w:t>Проректор по И</w:t>
      </w:r>
      <w:r>
        <w:rPr>
          <w:sz w:val="28"/>
          <w:szCs w:val="28"/>
          <w:lang w:val="kk-KZ"/>
        </w:rPr>
        <w:t>ИиЦ</w:t>
      </w:r>
      <w:r w:rsidRPr="00813AEF">
        <w:rPr>
          <w:sz w:val="28"/>
          <w:szCs w:val="28"/>
          <w:lang w:val="kk-KZ"/>
        </w:rPr>
        <w:t xml:space="preserve"> – </w:t>
      </w:r>
      <w:r w:rsidRPr="00813AEF">
        <w:rPr>
          <w:sz w:val="28"/>
          <w:szCs w:val="28"/>
        </w:rPr>
        <w:t xml:space="preserve">проректор по </w:t>
      </w:r>
      <w:r>
        <w:rPr>
          <w:sz w:val="28"/>
          <w:szCs w:val="28"/>
        </w:rPr>
        <w:t>исследованиям, инновациям и цифровизации</w:t>
      </w:r>
      <w:r>
        <w:rPr>
          <w:sz w:val="28"/>
          <w:szCs w:val="28"/>
          <w:lang w:val="kk-KZ"/>
        </w:rPr>
        <w:t>;</w:t>
      </w:r>
    </w:p>
    <w:p w:rsidR="00D623AB" w:rsidRPr="00F11840" w:rsidRDefault="00D623AB" w:rsidP="00793E32">
      <w:pPr>
        <w:numPr>
          <w:ilvl w:val="0"/>
          <w:numId w:val="1"/>
        </w:numPr>
        <w:tabs>
          <w:tab w:val="left" w:pos="1134"/>
        </w:tabs>
        <w:ind w:left="0" w:firstLine="567"/>
        <w:jc w:val="both"/>
        <w:rPr>
          <w:sz w:val="28"/>
          <w:szCs w:val="28"/>
          <w:lang w:val="kk-KZ"/>
        </w:rPr>
      </w:pPr>
      <w:r w:rsidRPr="00F11840">
        <w:rPr>
          <w:sz w:val="28"/>
          <w:szCs w:val="28"/>
          <w:lang w:val="kk-KZ"/>
        </w:rPr>
        <w:t xml:space="preserve">СНО – </w:t>
      </w:r>
      <w:r w:rsidRPr="00D16FA9">
        <w:rPr>
          <w:color w:val="000000" w:themeColor="text1"/>
          <w:sz w:val="28"/>
          <w:szCs w:val="28"/>
          <w:lang w:val="kk-KZ"/>
        </w:rPr>
        <w:t>студенческое научное общество;</w:t>
      </w:r>
    </w:p>
    <w:p w:rsidR="00D623AB" w:rsidRDefault="00D623AB" w:rsidP="00793E32">
      <w:pPr>
        <w:numPr>
          <w:ilvl w:val="0"/>
          <w:numId w:val="1"/>
        </w:numPr>
        <w:tabs>
          <w:tab w:val="left" w:pos="1134"/>
        </w:tabs>
        <w:ind w:left="0" w:firstLine="567"/>
        <w:jc w:val="both"/>
        <w:rPr>
          <w:sz w:val="28"/>
          <w:szCs w:val="28"/>
          <w:lang w:val="kk-KZ"/>
        </w:rPr>
      </w:pPr>
      <w:r w:rsidRPr="00F11840">
        <w:rPr>
          <w:sz w:val="28"/>
          <w:szCs w:val="28"/>
          <w:lang w:val="kk-KZ"/>
        </w:rPr>
        <w:t>ППС – профес</w:t>
      </w:r>
      <w:r>
        <w:rPr>
          <w:sz w:val="28"/>
          <w:szCs w:val="28"/>
          <w:lang w:val="kk-KZ"/>
        </w:rPr>
        <w:t>сорско-преподавательский состав;</w:t>
      </w:r>
    </w:p>
    <w:p w:rsidR="00D623AB" w:rsidRPr="0009050A" w:rsidRDefault="00D623AB" w:rsidP="00793E32">
      <w:pPr>
        <w:numPr>
          <w:ilvl w:val="0"/>
          <w:numId w:val="1"/>
        </w:numPr>
        <w:tabs>
          <w:tab w:val="left" w:pos="1134"/>
        </w:tabs>
        <w:ind w:left="0" w:firstLine="567"/>
        <w:jc w:val="both"/>
        <w:rPr>
          <w:sz w:val="28"/>
          <w:szCs w:val="28"/>
          <w:lang w:val="kk-KZ"/>
        </w:rPr>
      </w:pPr>
      <w:r w:rsidRPr="0009050A">
        <w:rPr>
          <w:color w:val="000000"/>
          <w:spacing w:val="-10"/>
          <w:sz w:val="28"/>
        </w:rPr>
        <w:t>НИИПБ – научно-исследовательский институт прикладной биотехнологии</w:t>
      </w:r>
      <w:r>
        <w:rPr>
          <w:color w:val="000000"/>
          <w:spacing w:val="-10"/>
          <w:sz w:val="28"/>
        </w:rPr>
        <w:t>;</w:t>
      </w:r>
    </w:p>
    <w:p w:rsidR="00D623AB" w:rsidRPr="005835BC" w:rsidRDefault="00D623AB" w:rsidP="00793E32">
      <w:pPr>
        <w:numPr>
          <w:ilvl w:val="0"/>
          <w:numId w:val="1"/>
        </w:numPr>
        <w:tabs>
          <w:tab w:val="left" w:pos="1134"/>
        </w:tabs>
        <w:ind w:left="0" w:firstLine="567"/>
        <w:jc w:val="both"/>
        <w:rPr>
          <w:sz w:val="28"/>
          <w:szCs w:val="28"/>
          <w:lang w:val="en-AU"/>
        </w:rPr>
      </w:pPr>
      <w:r w:rsidRPr="00B1072C">
        <w:rPr>
          <w:color w:val="000000"/>
          <w:spacing w:val="-10"/>
          <w:sz w:val="28"/>
        </w:rPr>
        <w:t xml:space="preserve"> </w:t>
      </w:r>
      <w:r w:rsidRPr="005835BC">
        <w:rPr>
          <w:color w:val="000000"/>
          <w:spacing w:val="-10"/>
          <w:sz w:val="28"/>
          <w:lang w:val="en-AU"/>
        </w:rPr>
        <w:t xml:space="preserve">НБ – </w:t>
      </w:r>
      <w:proofErr w:type="spellStart"/>
      <w:r w:rsidRPr="009A6ED7">
        <w:rPr>
          <w:color w:val="000000" w:themeColor="text1"/>
          <w:spacing w:val="-10"/>
          <w:sz w:val="28"/>
          <w:lang w:val="en-AU"/>
        </w:rPr>
        <w:t>научная</w:t>
      </w:r>
      <w:proofErr w:type="spellEnd"/>
      <w:r w:rsidRPr="009A6ED7">
        <w:rPr>
          <w:color w:val="000000" w:themeColor="text1"/>
          <w:spacing w:val="-10"/>
          <w:sz w:val="28"/>
          <w:lang w:val="en-AU"/>
        </w:rPr>
        <w:t xml:space="preserve"> библиотека</w:t>
      </w:r>
      <w:r w:rsidRPr="009A6ED7">
        <w:rPr>
          <w:color w:val="000000" w:themeColor="text1"/>
          <w:spacing w:val="-10"/>
          <w:sz w:val="28"/>
        </w:rPr>
        <w:t>.</w:t>
      </w:r>
    </w:p>
    <w:p w:rsidR="00C576B1" w:rsidRDefault="00C576B1" w:rsidP="00793E32">
      <w:pPr>
        <w:tabs>
          <w:tab w:val="left" w:pos="924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8C2BA9" w:rsidRPr="00A23101" w:rsidRDefault="008C2BA9" w:rsidP="00793E32">
      <w:pPr>
        <w:tabs>
          <w:tab w:val="left" w:pos="924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A23101" w:rsidRDefault="00C576B1" w:rsidP="00793E32">
      <w:pPr>
        <w:tabs>
          <w:tab w:val="left" w:pos="924"/>
        </w:tabs>
        <w:ind w:firstLine="567"/>
        <w:jc w:val="both"/>
        <w:rPr>
          <w:b/>
          <w:bCs/>
          <w:spacing w:val="4"/>
          <w:sz w:val="28"/>
          <w:szCs w:val="28"/>
        </w:rPr>
      </w:pPr>
      <w:r w:rsidRPr="00A23101">
        <w:rPr>
          <w:b/>
          <w:bCs/>
          <w:spacing w:val="4"/>
          <w:sz w:val="28"/>
          <w:szCs w:val="28"/>
        </w:rPr>
        <w:t>Глава 5. Ответственность</w:t>
      </w:r>
      <w:r w:rsidR="009E5121" w:rsidRPr="00A23101">
        <w:rPr>
          <w:b/>
          <w:bCs/>
          <w:spacing w:val="4"/>
          <w:sz w:val="28"/>
          <w:szCs w:val="28"/>
        </w:rPr>
        <w:t xml:space="preserve"> </w:t>
      </w:r>
      <w:r w:rsidRPr="00A23101">
        <w:rPr>
          <w:b/>
          <w:bCs/>
          <w:spacing w:val="4"/>
          <w:sz w:val="28"/>
          <w:szCs w:val="28"/>
        </w:rPr>
        <w:t>и полномочия подразделения</w:t>
      </w:r>
    </w:p>
    <w:p w:rsidR="00C576B1" w:rsidRPr="00A23101" w:rsidRDefault="00C576B1" w:rsidP="00793E32">
      <w:pPr>
        <w:tabs>
          <w:tab w:val="left" w:pos="924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A23101" w:rsidRDefault="00C576B1" w:rsidP="00793E32">
      <w:pPr>
        <w:shd w:val="clear" w:color="auto" w:fill="FFFFFF"/>
        <w:tabs>
          <w:tab w:val="left" w:pos="924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6. Ответственность и полномочия за разработку настоящего Положения, его согласование, утверждение, регистрацию, ввод в действие распределяются следующим образом:</w:t>
      </w:r>
    </w:p>
    <w:p w:rsidR="00FF4ADD" w:rsidRPr="009956E9" w:rsidRDefault="00C576B1" w:rsidP="00793E32">
      <w:pPr>
        <w:shd w:val="clear" w:color="auto" w:fill="FFFFFF"/>
        <w:tabs>
          <w:tab w:val="left" w:pos="924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t xml:space="preserve">1) </w:t>
      </w:r>
      <w:r w:rsidR="00FF4ADD" w:rsidRPr="009956E9">
        <w:rPr>
          <w:color w:val="000000"/>
          <w:sz w:val="28"/>
          <w:szCs w:val="28"/>
        </w:rPr>
        <w:t>ответственность за наличие</w:t>
      </w:r>
      <w:r w:rsidR="00BB4FDB" w:rsidRPr="009956E9">
        <w:rPr>
          <w:color w:val="000000"/>
          <w:sz w:val="28"/>
          <w:szCs w:val="28"/>
        </w:rPr>
        <w:t xml:space="preserve"> Положения</w:t>
      </w:r>
      <w:r w:rsidR="00FF4ADD" w:rsidRPr="009956E9">
        <w:rPr>
          <w:color w:val="000000"/>
          <w:sz w:val="28"/>
          <w:szCs w:val="28"/>
        </w:rPr>
        <w:t>, обеспечение его хранения и передачу его в архив несет начальник ОУП;</w:t>
      </w:r>
    </w:p>
    <w:p w:rsidR="006D5C5C" w:rsidRPr="00A23101" w:rsidRDefault="00C576B1" w:rsidP="00793E32">
      <w:pPr>
        <w:shd w:val="clear" w:color="auto" w:fill="FFFFFF"/>
        <w:tabs>
          <w:tab w:val="left" w:pos="924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t>2) ответственность за разработку Положения, его содержание, структуру, оформление</w:t>
      </w:r>
      <w:r w:rsidR="00FF4ADD" w:rsidRPr="009956E9">
        <w:rPr>
          <w:color w:val="000000"/>
          <w:sz w:val="28"/>
          <w:szCs w:val="28"/>
        </w:rPr>
        <w:t>,</w:t>
      </w:r>
      <w:r w:rsidRPr="009956E9">
        <w:rPr>
          <w:color w:val="000000"/>
          <w:sz w:val="28"/>
          <w:szCs w:val="28"/>
        </w:rPr>
        <w:t xml:space="preserve"> </w:t>
      </w:r>
      <w:r w:rsidR="00FF4ADD" w:rsidRPr="009956E9">
        <w:rPr>
          <w:color w:val="000000"/>
          <w:sz w:val="28"/>
          <w:szCs w:val="28"/>
        </w:rPr>
        <w:t xml:space="preserve">своевременную актуализацию настоящего Положения, ознакомление сотрудников </w:t>
      </w:r>
      <w:proofErr w:type="spellStart"/>
      <w:r w:rsidR="00D623AB">
        <w:rPr>
          <w:color w:val="000000"/>
          <w:sz w:val="28"/>
          <w:szCs w:val="28"/>
        </w:rPr>
        <w:t>УНиК</w:t>
      </w:r>
      <w:proofErr w:type="spellEnd"/>
      <w:r w:rsidR="00FF4ADD" w:rsidRPr="009956E9">
        <w:rPr>
          <w:color w:val="000000"/>
          <w:sz w:val="28"/>
          <w:szCs w:val="28"/>
        </w:rPr>
        <w:t xml:space="preserve"> с Положением, </w:t>
      </w:r>
      <w:r w:rsidRPr="009956E9">
        <w:rPr>
          <w:color w:val="000000"/>
          <w:sz w:val="28"/>
          <w:szCs w:val="28"/>
        </w:rPr>
        <w:t>нес</w:t>
      </w:r>
      <w:r w:rsidR="00343A2D">
        <w:rPr>
          <w:color w:val="000000"/>
          <w:sz w:val="28"/>
          <w:szCs w:val="28"/>
        </w:rPr>
        <w:t>у</w:t>
      </w:r>
      <w:r w:rsidRPr="009956E9">
        <w:rPr>
          <w:color w:val="000000"/>
          <w:sz w:val="28"/>
          <w:szCs w:val="28"/>
        </w:rPr>
        <w:t xml:space="preserve">т </w:t>
      </w:r>
      <w:r w:rsidR="00343A2D">
        <w:rPr>
          <w:sz w:val="28"/>
          <w:szCs w:val="28"/>
        </w:rPr>
        <w:t xml:space="preserve">начальник </w:t>
      </w:r>
      <w:r w:rsidR="00343A2D">
        <w:rPr>
          <w:bCs/>
          <w:sz w:val="28"/>
        </w:rPr>
        <w:t>у</w:t>
      </w:r>
      <w:r w:rsidR="00343A2D" w:rsidRPr="009C0DA2">
        <w:rPr>
          <w:bCs/>
          <w:sz w:val="28"/>
        </w:rPr>
        <w:t>правлени</w:t>
      </w:r>
      <w:r w:rsidR="00343A2D">
        <w:rPr>
          <w:bCs/>
          <w:sz w:val="28"/>
        </w:rPr>
        <w:t>я</w:t>
      </w:r>
      <w:r w:rsidR="00343A2D" w:rsidRPr="009C0DA2">
        <w:rPr>
          <w:bCs/>
          <w:sz w:val="28"/>
        </w:rPr>
        <w:t xml:space="preserve"> науки и коммерциализации</w:t>
      </w:r>
      <w:r w:rsidRPr="009956E9">
        <w:rPr>
          <w:color w:val="000000"/>
          <w:sz w:val="28"/>
          <w:szCs w:val="28"/>
        </w:rPr>
        <w:t xml:space="preserve"> и </w:t>
      </w:r>
      <w:r w:rsidR="00FF4ADD" w:rsidRPr="009956E9">
        <w:rPr>
          <w:color w:val="000000"/>
          <w:sz w:val="28"/>
          <w:szCs w:val="28"/>
        </w:rPr>
        <w:t>проректор</w:t>
      </w:r>
      <w:r w:rsidRPr="009956E9">
        <w:rPr>
          <w:color w:val="000000"/>
          <w:sz w:val="28"/>
          <w:szCs w:val="28"/>
        </w:rPr>
        <w:t xml:space="preserve"> </w:t>
      </w:r>
      <w:r w:rsidR="00343A2D">
        <w:rPr>
          <w:color w:val="000000"/>
          <w:sz w:val="28"/>
          <w:szCs w:val="28"/>
        </w:rPr>
        <w:t>по исследованиям, инновациям и цифровизации</w:t>
      </w:r>
      <w:r w:rsidR="00BB4FDB" w:rsidRPr="009956E9">
        <w:rPr>
          <w:color w:val="000000"/>
          <w:sz w:val="28"/>
          <w:szCs w:val="28"/>
        </w:rPr>
        <w:t xml:space="preserve"> </w:t>
      </w:r>
      <w:r w:rsidRPr="009956E9">
        <w:rPr>
          <w:color w:val="000000"/>
          <w:sz w:val="28"/>
          <w:szCs w:val="28"/>
        </w:rPr>
        <w:t>в соответствии с организационной структурой</w:t>
      </w:r>
      <w:r w:rsidR="00840BF2" w:rsidRPr="009956E9">
        <w:rPr>
          <w:color w:val="000000"/>
          <w:sz w:val="28"/>
          <w:szCs w:val="28"/>
        </w:rPr>
        <w:t xml:space="preserve"> Университета</w:t>
      </w:r>
      <w:r w:rsidRPr="009956E9">
        <w:rPr>
          <w:color w:val="000000"/>
          <w:sz w:val="28"/>
          <w:szCs w:val="28"/>
        </w:rPr>
        <w:t>;</w:t>
      </w:r>
    </w:p>
    <w:p w:rsidR="006D5C5C" w:rsidRPr="00A23101" w:rsidRDefault="00C576B1" w:rsidP="00793E32">
      <w:pPr>
        <w:shd w:val="clear" w:color="auto" w:fill="FFFFFF"/>
        <w:tabs>
          <w:tab w:val="left" w:pos="924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3) Положение утверждается приказом Председателя Правления - </w:t>
      </w:r>
      <w:r w:rsidR="0085113C" w:rsidRPr="00A23101">
        <w:rPr>
          <w:color w:val="000000"/>
          <w:sz w:val="28"/>
          <w:szCs w:val="28"/>
        </w:rPr>
        <w:t>Р</w:t>
      </w:r>
      <w:r w:rsidRPr="00A23101">
        <w:rPr>
          <w:color w:val="000000"/>
          <w:sz w:val="28"/>
          <w:szCs w:val="28"/>
        </w:rPr>
        <w:t>ектора КРУ имени А.Байтурсынова</w:t>
      </w:r>
      <w:r w:rsidR="006D5C5C" w:rsidRPr="00A23101">
        <w:rPr>
          <w:color w:val="000000"/>
          <w:sz w:val="28"/>
          <w:szCs w:val="28"/>
        </w:rPr>
        <w:t>;</w:t>
      </w:r>
    </w:p>
    <w:p w:rsidR="00C576B1" w:rsidRPr="00A23101" w:rsidRDefault="00C576B1" w:rsidP="00793E32">
      <w:pPr>
        <w:shd w:val="clear" w:color="auto" w:fill="FFFFFF"/>
        <w:tabs>
          <w:tab w:val="left" w:pos="924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4) </w:t>
      </w:r>
      <w:r w:rsidRPr="00A23101">
        <w:rPr>
          <w:sz w:val="28"/>
          <w:szCs w:val="28"/>
        </w:rPr>
        <w:t xml:space="preserve">Отдел документационного обеспечения регистрирует 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 xml:space="preserve">оложение, </w:t>
      </w:r>
      <w:r w:rsidR="006D5C5C" w:rsidRPr="00A23101">
        <w:rPr>
          <w:sz w:val="28"/>
          <w:szCs w:val="28"/>
        </w:rPr>
        <w:t xml:space="preserve">отдел управления персоналом </w:t>
      </w:r>
      <w:r w:rsidRPr="00A23101">
        <w:rPr>
          <w:sz w:val="28"/>
          <w:szCs w:val="28"/>
        </w:rPr>
        <w:t xml:space="preserve">издает приказ об утверждении и введении документа в действие. </w:t>
      </w:r>
    </w:p>
    <w:p w:rsidR="00C576B1" w:rsidRPr="00A23101" w:rsidRDefault="00C576B1" w:rsidP="00793E32">
      <w:pPr>
        <w:pStyle w:val="a5"/>
        <w:tabs>
          <w:tab w:val="left" w:pos="924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7. Ответственность за доведение до сведения соответствующих сотрудников подразделения утвержденного Положения несет руководитель </w:t>
      </w:r>
      <w:r w:rsidR="00446830" w:rsidRPr="00A23101">
        <w:rPr>
          <w:sz w:val="28"/>
          <w:szCs w:val="28"/>
        </w:rPr>
        <w:t>подразделения</w:t>
      </w:r>
      <w:r w:rsidRPr="00A23101">
        <w:rPr>
          <w:sz w:val="28"/>
          <w:szCs w:val="28"/>
        </w:rPr>
        <w:t>. Запись об ознакомлении должна быть оформлена в трудовом договоре, дополнительном соглашении, «Листе ознакомления</w:t>
      </w:r>
      <w:r w:rsidRPr="00A23101">
        <w:rPr>
          <w:sz w:val="28"/>
          <w:szCs w:val="28"/>
          <w:lang w:val="kk-KZ"/>
        </w:rPr>
        <w:t>»</w:t>
      </w:r>
      <w:r w:rsidRPr="00A23101">
        <w:rPr>
          <w:sz w:val="28"/>
          <w:szCs w:val="28"/>
        </w:rPr>
        <w:t>.</w:t>
      </w:r>
    </w:p>
    <w:p w:rsidR="00C576B1" w:rsidRPr="00A23101" w:rsidRDefault="00C576B1" w:rsidP="00793E32">
      <w:pPr>
        <w:shd w:val="clear" w:color="auto" w:fill="FFFFFF"/>
        <w:tabs>
          <w:tab w:val="left" w:pos="924"/>
        </w:tabs>
        <w:ind w:firstLine="567"/>
        <w:jc w:val="both"/>
        <w:rPr>
          <w:b/>
          <w:color w:val="000000"/>
          <w:sz w:val="28"/>
          <w:szCs w:val="28"/>
        </w:rPr>
      </w:pPr>
    </w:p>
    <w:p w:rsidR="00C576B1" w:rsidRPr="00A23101" w:rsidRDefault="00C576B1" w:rsidP="00793E32">
      <w:pPr>
        <w:shd w:val="clear" w:color="auto" w:fill="FFFFFF"/>
        <w:tabs>
          <w:tab w:val="left" w:pos="924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  <w:r w:rsidRPr="00A23101">
        <w:rPr>
          <w:b/>
          <w:bCs/>
          <w:color w:val="000000"/>
          <w:spacing w:val="4"/>
          <w:sz w:val="28"/>
          <w:szCs w:val="28"/>
        </w:rPr>
        <w:t>Глава 6. Общие положения</w:t>
      </w:r>
    </w:p>
    <w:p w:rsidR="00C576B1" w:rsidRPr="00A23101" w:rsidRDefault="00C576B1" w:rsidP="00793E32">
      <w:pPr>
        <w:tabs>
          <w:tab w:val="left" w:pos="924"/>
        </w:tabs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793E32">
      <w:pPr>
        <w:tabs>
          <w:tab w:val="left" w:pos="924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8.</w:t>
      </w:r>
      <w:r w:rsidR="003471DD" w:rsidRPr="00A23101">
        <w:rPr>
          <w:sz w:val="28"/>
          <w:szCs w:val="28"/>
        </w:rPr>
        <w:t> </w:t>
      </w:r>
      <w:r w:rsidR="00343A2D">
        <w:rPr>
          <w:sz w:val="28"/>
          <w:szCs w:val="28"/>
        </w:rPr>
        <w:t>У</w:t>
      </w:r>
      <w:r w:rsidR="00343A2D" w:rsidRPr="009C0DA2">
        <w:rPr>
          <w:bCs/>
          <w:sz w:val="28"/>
        </w:rPr>
        <w:t>правлени</w:t>
      </w:r>
      <w:r w:rsidR="00343A2D">
        <w:rPr>
          <w:bCs/>
          <w:sz w:val="28"/>
        </w:rPr>
        <w:t>е</w:t>
      </w:r>
      <w:r w:rsidR="00343A2D" w:rsidRPr="009C0DA2">
        <w:rPr>
          <w:bCs/>
          <w:sz w:val="28"/>
        </w:rPr>
        <w:t xml:space="preserve"> науки и коммерциализации</w:t>
      </w:r>
      <w:r w:rsidR="00446830" w:rsidRPr="00A23101">
        <w:rPr>
          <w:sz w:val="28"/>
          <w:szCs w:val="28"/>
        </w:rPr>
        <w:t xml:space="preserve"> является </w:t>
      </w:r>
      <w:r w:rsidRPr="00A23101">
        <w:rPr>
          <w:sz w:val="28"/>
          <w:szCs w:val="28"/>
        </w:rPr>
        <w:t xml:space="preserve">структурным подразделением КРУ им. А.Байтурсынова. Полное наименование </w:t>
      </w:r>
      <w:r w:rsidR="00446830" w:rsidRPr="00A23101">
        <w:rPr>
          <w:sz w:val="28"/>
          <w:szCs w:val="28"/>
        </w:rPr>
        <w:t>–</w:t>
      </w:r>
      <w:r w:rsidRPr="00A23101">
        <w:rPr>
          <w:sz w:val="28"/>
          <w:szCs w:val="28"/>
        </w:rPr>
        <w:t xml:space="preserve"> </w:t>
      </w:r>
      <w:r w:rsidR="00343A2D">
        <w:rPr>
          <w:sz w:val="28"/>
          <w:szCs w:val="28"/>
        </w:rPr>
        <w:t>У</w:t>
      </w:r>
      <w:r w:rsidR="00343A2D" w:rsidRPr="009C0DA2">
        <w:rPr>
          <w:bCs/>
          <w:sz w:val="28"/>
        </w:rPr>
        <w:t>правлени</w:t>
      </w:r>
      <w:r w:rsidR="00343A2D">
        <w:rPr>
          <w:bCs/>
          <w:sz w:val="28"/>
        </w:rPr>
        <w:t>е</w:t>
      </w:r>
      <w:r w:rsidR="00343A2D" w:rsidRPr="009C0DA2">
        <w:rPr>
          <w:bCs/>
          <w:sz w:val="28"/>
        </w:rPr>
        <w:t xml:space="preserve"> науки и коммерциализации</w:t>
      </w:r>
      <w:r w:rsidR="00343A2D">
        <w:rPr>
          <w:sz w:val="28"/>
          <w:szCs w:val="28"/>
        </w:rPr>
        <w:t>,</w:t>
      </w:r>
      <w:r w:rsidRPr="00A23101">
        <w:rPr>
          <w:sz w:val="28"/>
          <w:szCs w:val="28"/>
        </w:rPr>
        <w:t xml:space="preserve"> сокращенное наименование </w:t>
      </w:r>
      <w:r w:rsidR="00446830" w:rsidRPr="00A23101">
        <w:rPr>
          <w:sz w:val="28"/>
          <w:szCs w:val="28"/>
        </w:rPr>
        <w:t xml:space="preserve">– </w:t>
      </w:r>
      <w:proofErr w:type="spellStart"/>
      <w:r w:rsidR="00343A2D">
        <w:rPr>
          <w:sz w:val="28"/>
          <w:szCs w:val="28"/>
        </w:rPr>
        <w:t>УНиК</w:t>
      </w:r>
      <w:proofErr w:type="spellEnd"/>
      <w:r w:rsidR="006D5C5C" w:rsidRPr="00A23101">
        <w:rPr>
          <w:sz w:val="28"/>
          <w:szCs w:val="28"/>
        </w:rPr>
        <w:t>.</w:t>
      </w:r>
    </w:p>
    <w:p w:rsidR="00C576B1" w:rsidRPr="00A23101" w:rsidRDefault="00C576B1" w:rsidP="00793E32">
      <w:pPr>
        <w:tabs>
          <w:tab w:val="left" w:pos="924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9.</w:t>
      </w:r>
      <w:r w:rsidR="003E27D1" w:rsidRPr="00A23101">
        <w:rPr>
          <w:sz w:val="28"/>
          <w:szCs w:val="28"/>
        </w:rPr>
        <w:t> </w:t>
      </w:r>
      <w:r w:rsidR="00343A2D">
        <w:rPr>
          <w:sz w:val="28"/>
          <w:szCs w:val="28"/>
        </w:rPr>
        <w:t>У</w:t>
      </w:r>
      <w:r w:rsidR="00343A2D" w:rsidRPr="009C0DA2">
        <w:rPr>
          <w:bCs/>
          <w:sz w:val="28"/>
        </w:rPr>
        <w:t>правлени</w:t>
      </w:r>
      <w:r w:rsidR="00343A2D">
        <w:rPr>
          <w:bCs/>
          <w:sz w:val="28"/>
        </w:rPr>
        <w:t>е</w:t>
      </w:r>
      <w:r w:rsidR="00343A2D" w:rsidRPr="009C0DA2">
        <w:rPr>
          <w:bCs/>
          <w:sz w:val="28"/>
        </w:rPr>
        <w:t xml:space="preserve"> науки и коммерциализации</w:t>
      </w:r>
      <w:r w:rsidRPr="00A23101">
        <w:rPr>
          <w:sz w:val="28"/>
          <w:szCs w:val="28"/>
        </w:rPr>
        <w:t xml:space="preserve"> создается, реорганизуется и ликвидируется </w:t>
      </w:r>
      <w:r w:rsidR="00BB4FDB" w:rsidRPr="00A23101">
        <w:rPr>
          <w:sz w:val="28"/>
          <w:szCs w:val="28"/>
        </w:rPr>
        <w:t xml:space="preserve">приказом Председателя Правления - Ректора КРУ </w:t>
      </w:r>
      <w:r w:rsidRPr="00A23101">
        <w:rPr>
          <w:sz w:val="28"/>
          <w:szCs w:val="28"/>
        </w:rPr>
        <w:t xml:space="preserve">на </w:t>
      </w:r>
      <w:r w:rsidRPr="009956E9">
        <w:rPr>
          <w:sz w:val="28"/>
          <w:szCs w:val="28"/>
        </w:rPr>
        <w:t xml:space="preserve">основании решения </w:t>
      </w:r>
      <w:r w:rsidR="00446830" w:rsidRPr="009956E9">
        <w:rPr>
          <w:sz w:val="28"/>
          <w:szCs w:val="28"/>
        </w:rPr>
        <w:t>С</w:t>
      </w:r>
      <w:r w:rsidRPr="009956E9">
        <w:rPr>
          <w:sz w:val="28"/>
          <w:szCs w:val="28"/>
        </w:rPr>
        <w:t xml:space="preserve">овета директоров </w:t>
      </w:r>
      <w:r w:rsidR="00BB4FDB" w:rsidRPr="009956E9">
        <w:rPr>
          <w:sz w:val="28"/>
          <w:szCs w:val="28"/>
        </w:rPr>
        <w:t>об утверждении организационной структуры управления Университета</w:t>
      </w:r>
      <w:r w:rsidRPr="009956E9">
        <w:rPr>
          <w:sz w:val="28"/>
          <w:szCs w:val="28"/>
        </w:rPr>
        <w:t>.</w:t>
      </w:r>
    </w:p>
    <w:p w:rsidR="00343A2D" w:rsidRPr="00343A2D" w:rsidRDefault="00C576B1" w:rsidP="00793E32">
      <w:pPr>
        <w:tabs>
          <w:tab w:val="left" w:pos="924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10.</w:t>
      </w:r>
      <w:r w:rsidR="003471DD" w:rsidRPr="00A23101">
        <w:rPr>
          <w:sz w:val="28"/>
          <w:szCs w:val="28"/>
        </w:rPr>
        <w:t> </w:t>
      </w:r>
      <w:r w:rsidR="00343A2D">
        <w:rPr>
          <w:sz w:val="28"/>
          <w:szCs w:val="28"/>
        </w:rPr>
        <w:t>У</w:t>
      </w:r>
      <w:r w:rsidR="00343A2D" w:rsidRPr="009C0DA2">
        <w:rPr>
          <w:bCs/>
          <w:sz w:val="28"/>
        </w:rPr>
        <w:t>правлени</w:t>
      </w:r>
      <w:r w:rsidR="00343A2D">
        <w:rPr>
          <w:bCs/>
          <w:sz w:val="28"/>
        </w:rPr>
        <w:t>е</w:t>
      </w:r>
      <w:r w:rsidR="00343A2D" w:rsidRPr="009C0DA2">
        <w:rPr>
          <w:bCs/>
          <w:sz w:val="28"/>
        </w:rPr>
        <w:t xml:space="preserve"> науки и коммерциализации</w:t>
      </w:r>
      <w:r w:rsidRPr="00A23101">
        <w:rPr>
          <w:sz w:val="28"/>
          <w:szCs w:val="28"/>
        </w:rPr>
        <w:t xml:space="preserve"> в соответствии с организационной структурой </w:t>
      </w:r>
      <w:r w:rsidR="00840BF2" w:rsidRPr="00A23101">
        <w:rPr>
          <w:sz w:val="28"/>
          <w:szCs w:val="28"/>
        </w:rPr>
        <w:t xml:space="preserve">Университета </w:t>
      </w:r>
      <w:r w:rsidRPr="00A23101">
        <w:rPr>
          <w:sz w:val="28"/>
          <w:szCs w:val="28"/>
        </w:rPr>
        <w:t xml:space="preserve">подчиняется </w:t>
      </w:r>
      <w:r w:rsidR="00343A2D" w:rsidRPr="00343A2D">
        <w:rPr>
          <w:sz w:val="28"/>
          <w:szCs w:val="28"/>
        </w:rPr>
        <w:t>проректору по исследованиям, инновациям и цифровизации.</w:t>
      </w:r>
    </w:p>
    <w:p w:rsidR="00C576B1" w:rsidRPr="00A23101" w:rsidRDefault="009956E9" w:rsidP="00793E32">
      <w:pPr>
        <w:tabs>
          <w:tab w:val="left" w:pos="92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847893" w:rsidRPr="00A23101">
        <w:rPr>
          <w:sz w:val="28"/>
          <w:szCs w:val="28"/>
        </w:rPr>
        <w:t xml:space="preserve">Свою деятельность </w:t>
      </w:r>
      <w:proofErr w:type="spellStart"/>
      <w:r w:rsidR="00343A2D">
        <w:rPr>
          <w:sz w:val="28"/>
          <w:szCs w:val="28"/>
        </w:rPr>
        <w:t>УНиК</w:t>
      </w:r>
      <w:proofErr w:type="spellEnd"/>
      <w:r w:rsidR="00C576B1" w:rsidRPr="00A23101">
        <w:rPr>
          <w:sz w:val="28"/>
          <w:szCs w:val="28"/>
        </w:rPr>
        <w:t xml:space="preserve"> организует в соответствии с действующим законодательством РК, нормативными документами и методическими материалами по направлению деятельности </w:t>
      </w:r>
      <w:proofErr w:type="spellStart"/>
      <w:r w:rsidR="00343A2D">
        <w:rPr>
          <w:sz w:val="28"/>
          <w:szCs w:val="28"/>
        </w:rPr>
        <w:t>УНиК</w:t>
      </w:r>
      <w:proofErr w:type="spellEnd"/>
      <w:r w:rsidR="00C576B1" w:rsidRPr="00A23101">
        <w:rPr>
          <w:sz w:val="28"/>
          <w:szCs w:val="28"/>
        </w:rPr>
        <w:t xml:space="preserve">, внутренними нормативными и организационно-распорядительными документами </w:t>
      </w:r>
      <w:r w:rsidR="00847893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 и настоящим Положением.</w:t>
      </w:r>
    </w:p>
    <w:p w:rsidR="00C576B1" w:rsidRPr="00A23101" w:rsidRDefault="009956E9" w:rsidP="00793E32">
      <w:pPr>
        <w:tabs>
          <w:tab w:val="left" w:pos="567"/>
          <w:tab w:val="left" w:pos="851"/>
          <w:tab w:val="left" w:pos="92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C576B1" w:rsidRPr="00A23101">
        <w:rPr>
          <w:sz w:val="28"/>
          <w:szCs w:val="28"/>
        </w:rPr>
        <w:t xml:space="preserve">Квалификационные требования, функциональные обязанности, права, ответственность </w:t>
      </w:r>
      <w:r w:rsidR="00343A2D">
        <w:rPr>
          <w:sz w:val="28"/>
          <w:szCs w:val="28"/>
        </w:rPr>
        <w:t xml:space="preserve">начальника </w:t>
      </w:r>
      <w:proofErr w:type="spellStart"/>
      <w:r w:rsidR="00343A2D">
        <w:rPr>
          <w:sz w:val="28"/>
          <w:szCs w:val="28"/>
        </w:rPr>
        <w:t>УНиК</w:t>
      </w:r>
      <w:proofErr w:type="spellEnd"/>
      <w:r w:rsidR="00C576B1" w:rsidRPr="00A23101">
        <w:rPr>
          <w:sz w:val="28"/>
          <w:szCs w:val="28"/>
        </w:rPr>
        <w:t xml:space="preserve"> и других работников </w:t>
      </w:r>
      <w:proofErr w:type="spellStart"/>
      <w:r w:rsidR="00343A2D">
        <w:rPr>
          <w:sz w:val="28"/>
          <w:szCs w:val="28"/>
        </w:rPr>
        <w:t>УНиК</w:t>
      </w:r>
      <w:proofErr w:type="spellEnd"/>
      <w:r w:rsidR="00C576B1" w:rsidRPr="00A23101">
        <w:rPr>
          <w:sz w:val="28"/>
          <w:szCs w:val="28"/>
        </w:rPr>
        <w:t xml:space="preserve"> </w:t>
      </w:r>
      <w:r w:rsidR="00C576B1" w:rsidRPr="00A23101">
        <w:rPr>
          <w:sz w:val="28"/>
          <w:szCs w:val="28"/>
        </w:rPr>
        <w:lastRenderedPageBreak/>
        <w:t xml:space="preserve">регламентируются должностными инструкциями, утверждаемыми </w:t>
      </w:r>
      <w:r w:rsidR="00446830" w:rsidRPr="00A23101">
        <w:rPr>
          <w:sz w:val="28"/>
          <w:szCs w:val="28"/>
        </w:rPr>
        <w:t>приказом Председателя Правления-</w:t>
      </w:r>
      <w:r w:rsidR="00C576B1" w:rsidRPr="00A23101">
        <w:rPr>
          <w:sz w:val="28"/>
          <w:szCs w:val="28"/>
        </w:rPr>
        <w:t>Ректор</w:t>
      </w:r>
      <w:r w:rsidR="007D24DA" w:rsidRPr="00A23101">
        <w:rPr>
          <w:sz w:val="28"/>
          <w:szCs w:val="28"/>
        </w:rPr>
        <w:t>а</w:t>
      </w:r>
      <w:r w:rsidR="00C576B1" w:rsidRPr="00A23101">
        <w:rPr>
          <w:sz w:val="28"/>
          <w:szCs w:val="28"/>
        </w:rPr>
        <w:t xml:space="preserve"> </w:t>
      </w:r>
      <w:r w:rsidR="00847893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ниверситета.</w:t>
      </w:r>
    </w:p>
    <w:p w:rsidR="00C576B1" w:rsidRPr="00A23101" w:rsidRDefault="00C576B1" w:rsidP="00793E32">
      <w:pPr>
        <w:tabs>
          <w:tab w:val="left" w:pos="709"/>
          <w:tab w:val="left" w:pos="851"/>
          <w:tab w:val="left" w:pos="924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793E32">
      <w:pPr>
        <w:shd w:val="clear" w:color="auto" w:fill="FFFFFF"/>
        <w:tabs>
          <w:tab w:val="left" w:pos="924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  <w:r w:rsidRPr="00A23101">
        <w:rPr>
          <w:b/>
          <w:bCs/>
          <w:color w:val="000000"/>
          <w:spacing w:val="6"/>
          <w:sz w:val="28"/>
          <w:szCs w:val="28"/>
        </w:rPr>
        <w:t xml:space="preserve">Глава 7. Описание деятельности </w:t>
      </w:r>
    </w:p>
    <w:p w:rsidR="00C576B1" w:rsidRPr="00A23101" w:rsidRDefault="00C576B1" w:rsidP="00793E32">
      <w:pPr>
        <w:shd w:val="clear" w:color="auto" w:fill="FFFFFF"/>
        <w:tabs>
          <w:tab w:val="left" w:pos="924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</w:p>
    <w:p w:rsidR="00C576B1" w:rsidRPr="00A23101" w:rsidRDefault="00C576B1" w:rsidP="00793E32">
      <w:pPr>
        <w:pStyle w:val="a5"/>
        <w:tabs>
          <w:tab w:val="left" w:pos="924"/>
        </w:tabs>
        <w:ind w:firstLine="567"/>
        <w:jc w:val="both"/>
        <w:rPr>
          <w:b/>
          <w:sz w:val="28"/>
          <w:szCs w:val="28"/>
          <w:highlight w:val="yellow"/>
        </w:rPr>
      </w:pPr>
      <w:r w:rsidRPr="00A23101">
        <w:rPr>
          <w:b/>
          <w:sz w:val="28"/>
          <w:szCs w:val="28"/>
        </w:rPr>
        <w:t xml:space="preserve">Параграф 1. </w:t>
      </w:r>
      <w:r w:rsidR="00840BF2" w:rsidRPr="00A23101">
        <w:rPr>
          <w:b/>
          <w:sz w:val="28"/>
          <w:szCs w:val="28"/>
        </w:rPr>
        <w:t>С</w:t>
      </w:r>
      <w:r w:rsidR="00CD6A26" w:rsidRPr="00A23101">
        <w:rPr>
          <w:b/>
          <w:sz w:val="28"/>
          <w:szCs w:val="28"/>
        </w:rPr>
        <w:t>труктура и основная цель подразделения</w:t>
      </w:r>
    </w:p>
    <w:p w:rsidR="00A23101" w:rsidRPr="00A23101" w:rsidRDefault="00A23101" w:rsidP="00793E32">
      <w:pPr>
        <w:pStyle w:val="a5"/>
        <w:tabs>
          <w:tab w:val="left" w:pos="924"/>
        </w:tabs>
        <w:ind w:firstLine="567"/>
        <w:jc w:val="both"/>
        <w:rPr>
          <w:bCs/>
          <w:sz w:val="28"/>
          <w:szCs w:val="28"/>
        </w:rPr>
      </w:pPr>
    </w:p>
    <w:p w:rsidR="0053446C" w:rsidRDefault="00C576B1" w:rsidP="00793E32">
      <w:pPr>
        <w:pStyle w:val="a5"/>
        <w:tabs>
          <w:tab w:val="left" w:pos="924"/>
        </w:tabs>
        <w:ind w:firstLine="567"/>
        <w:jc w:val="both"/>
        <w:rPr>
          <w:sz w:val="28"/>
          <w:szCs w:val="28"/>
        </w:rPr>
      </w:pPr>
      <w:r w:rsidRPr="00A23101">
        <w:rPr>
          <w:bCs/>
          <w:sz w:val="28"/>
          <w:szCs w:val="28"/>
        </w:rPr>
        <w:t>1</w:t>
      </w:r>
      <w:r w:rsidR="009956E9">
        <w:rPr>
          <w:bCs/>
          <w:sz w:val="28"/>
          <w:szCs w:val="28"/>
        </w:rPr>
        <w:t>3</w:t>
      </w:r>
      <w:r w:rsidRPr="00A23101">
        <w:rPr>
          <w:bCs/>
          <w:sz w:val="28"/>
          <w:szCs w:val="28"/>
        </w:rPr>
        <w:t>.</w:t>
      </w:r>
      <w:r w:rsidR="00CD6A26" w:rsidRPr="00A23101">
        <w:rPr>
          <w:sz w:val="28"/>
          <w:szCs w:val="28"/>
        </w:rPr>
        <w:t xml:space="preserve"> </w:t>
      </w:r>
      <w:proofErr w:type="gramStart"/>
      <w:r w:rsidR="0053446C" w:rsidRPr="0053446C">
        <w:rPr>
          <w:bCs/>
          <w:sz w:val="28"/>
          <w:szCs w:val="28"/>
        </w:rPr>
        <w:t xml:space="preserve">Основная цель </w:t>
      </w:r>
      <w:proofErr w:type="spellStart"/>
      <w:r w:rsidR="0053446C" w:rsidRPr="0053446C">
        <w:rPr>
          <w:sz w:val="28"/>
          <w:szCs w:val="28"/>
        </w:rPr>
        <w:t>УНиК</w:t>
      </w:r>
      <w:proofErr w:type="spellEnd"/>
      <w:r w:rsidR="0053446C" w:rsidRPr="0053446C">
        <w:rPr>
          <w:sz w:val="28"/>
          <w:szCs w:val="28"/>
        </w:rPr>
        <w:t xml:space="preserve"> – обеспечение связи науки, образования и производства на основе </w:t>
      </w:r>
      <w:r w:rsidR="0053446C" w:rsidRPr="0053446C">
        <w:rPr>
          <w:sz w:val="28"/>
          <w:szCs w:val="28"/>
          <w:lang w:val="kk-KZ"/>
        </w:rPr>
        <w:t>координации НИР ППС, сотрудников, докторантов, магистрантов и студентов;</w:t>
      </w:r>
      <w:r w:rsidR="0053446C" w:rsidRPr="0053446C">
        <w:rPr>
          <w:sz w:val="28"/>
          <w:szCs w:val="28"/>
        </w:rPr>
        <w:t xml:space="preserve"> </w:t>
      </w:r>
      <w:r w:rsidR="0053446C" w:rsidRPr="0053446C">
        <w:rPr>
          <w:bCs/>
          <w:sz w:val="28"/>
          <w:szCs w:val="28"/>
        </w:rPr>
        <w:t>обеспечение п</w:t>
      </w:r>
      <w:r w:rsidR="0053446C" w:rsidRPr="0053446C">
        <w:rPr>
          <w:sz w:val="28"/>
          <w:szCs w:val="28"/>
        </w:rPr>
        <w:t>ривлечения инвестиций для развития исследовательского ресурсного потенциала вуза (</w:t>
      </w:r>
      <w:r w:rsidR="0053446C" w:rsidRPr="0053446C">
        <w:rPr>
          <w:color w:val="000000" w:themeColor="text1"/>
          <w:sz w:val="28"/>
          <w:szCs w:val="28"/>
        </w:rPr>
        <w:t>кадры, МТБ, информация) из государственного бюджета, частных компаний (</w:t>
      </w:r>
      <w:r w:rsidR="0053446C" w:rsidRPr="0053446C">
        <w:rPr>
          <w:sz w:val="28"/>
          <w:szCs w:val="28"/>
        </w:rPr>
        <w:t>ГЧП), а так же редакционно-издательская деятельность для обеспечения публикационной активности</w:t>
      </w:r>
      <w:r w:rsidR="0053446C" w:rsidRPr="0053446C">
        <w:rPr>
          <w:sz w:val="28"/>
          <w:szCs w:val="28"/>
          <w:lang w:val="kk-KZ"/>
        </w:rPr>
        <w:t xml:space="preserve"> ППС и обучающихся всех уровней подготовки</w:t>
      </w:r>
      <w:r w:rsidR="0053446C" w:rsidRPr="0053446C">
        <w:rPr>
          <w:sz w:val="28"/>
          <w:szCs w:val="28"/>
        </w:rPr>
        <w:t>.</w:t>
      </w:r>
      <w:proofErr w:type="gramEnd"/>
    </w:p>
    <w:p w:rsidR="00C576B1" w:rsidRPr="00A23101" w:rsidRDefault="009956E9" w:rsidP="00793E32">
      <w:pPr>
        <w:pStyle w:val="a5"/>
        <w:tabs>
          <w:tab w:val="left" w:pos="92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782897" w:rsidRPr="00A23101">
        <w:rPr>
          <w:sz w:val="28"/>
          <w:szCs w:val="28"/>
        </w:rPr>
        <w:t xml:space="preserve">Структура, состав и штатная численность </w:t>
      </w:r>
      <w:proofErr w:type="spellStart"/>
      <w:r w:rsidR="0053446C">
        <w:rPr>
          <w:sz w:val="28"/>
          <w:szCs w:val="28"/>
        </w:rPr>
        <w:t>УНиК</w:t>
      </w:r>
      <w:proofErr w:type="spellEnd"/>
      <w:r w:rsidR="00782897" w:rsidRPr="00A23101">
        <w:rPr>
          <w:sz w:val="28"/>
          <w:szCs w:val="28"/>
        </w:rPr>
        <w:t xml:space="preserve"> определяются действующей организационной структурой и штатным расписанием Университета, утвержденными в установленном порядке.</w:t>
      </w:r>
    </w:p>
    <w:p w:rsidR="00782897" w:rsidRPr="00A23101" w:rsidRDefault="00782897" w:rsidP="00793E32">
      <w:pPr>
        <w:pStyle w:val="a5"/>
        <w:tabs>
          <w:tab w:val="left" w:pos="924"/>
        </w:tabs>
        <w:ind w:firstLine="567"/>
        <w:jc w:val="both"/>
        <w:rPr>
          <w:b/>
          <w:sz w:val="28"/>
          <w:szCs w:val="28"/>
          <w:lang w:val="kk-KZ"/>
        </w:rPr>
      </w:pPr>
    </w:p>
    <w:p w:rsidR="00C576B1" w:rsidRPr="00A23101" w:rsidRDefault="00C576B1" w:rsidP="00793E32">
      <w:pPr>
        <w:pStyle w:val="a5"/>
        <w:tabs>
          <w:tab w:val="left" w:pos="924"/>
        </w:tabs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2. Основные задачи и функции</w:t>
      </w:r>
    </w:p>
    <w:p w:rsidR="00A23101" w:rsidRPr="00A23101" w:rsidRDefault="00A23101" w:rsidP="00793E32">
      <w:pPr>
        <w:pStyle w:val="a5"/>
        <w:tabs>
          <w:tab w:val="left" w:pos="924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793E32">
      <w:pPr>
        <w:pStyle w:val="a5"/>
        <w:tabs>
          <w:tab w:val="left" w:pos="924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5</w:t>
      </w:r>
      <w:r w:rsidRPr="00A23101">
        <w:rPr>
          <w:sz w:val="28"/>
          <w:szCs w:val="28"/>
        </w:rPr>
        <w:t xml:space="preserve">. Основные задачи </w:t>
      </w:r>
      <w:proofErr w:type="spellStart"/>
      <w:r w:rsidR="0053446C" w:rsidRPr="0053446C">
        <w:rPr>
          <w:sz w:val="28"/>
          <w:szCs w:val="28"/>
        </w:rPr>
        <w:t>УНиК</w:t>
      </w:r>
      <w:proofErr w:type="spellEnd"/>
      <w:r w:rsidR="0053446C">
        <w:rPr>
          <w:sz w:val="28"/>
          <w:szCs w:val="28"/>
        </w:rPr>
        <w:t xml:space="preserve"> </w:t>
      </w:r>
      <w:r w:rsidR="00FF4ADD">
        <w:rPr>
          <w:sz w:val="28"/>
          <w:szCs w:val="28"/>
        </w:rPr>
        <w:t xml:space="preserve"> в рамках </w:t>
      </w:r>
      <w:r w:rsidR="00FF4ADD" w:rsidRPr="00FF4ADD">
        <w:rPr>
          <w:sz w:val="28"/>
          <w:szCs w:val="28"/>
        </w:rPr>
        <w:t>систем</w:t>
      </w:r>
      <w:r w:rsidR="00FF4ADD">
        <w:rPr>
          <w:sz w:val="28"/>
          <w:szCs w:val="28"/>
        </w:rPr>
        <w:t>ы</w:t>
      </w:r>
      <w:r w:rsidR="00FF4ADD" w:rsidRPr="00FF4ADD">
        <w:rPr>
          <w:sz w:val="28"/>
          <w:szCs w:val="28"/>
        </w:rPr>
        <w:t xml:space="preserve"> обеспечения качества университета</w:t>
      </w:r>
      <w:r w:rsidRPr="00A23101">
        <w:rPr>
          <w:sz w:val="28"/>
          <w:szCs w:val="28"/>
        </w:rPr>
        <w:t>:</w:t>
      </w:r>
    </w:p>
    <w:p w:rsidR="0053446C" w:rsidRPr="0053446C" w:rsidRDefault="0053446C" w:rsidP="00793E32">
      <w:pPr>
        <w:pStyle w:val="a5"/>
        <w:tabs>
          <w:tab w:val="left" w:pos="924"/>
        </w:tabs>
        <w:ind w:firstLine="567"/>
        <w:jc w:val="both"/>
        <w:rPr>
          <w:spacing w:val="-1"/>
          <w:sz w:val="28"/>
          <w:szCs w:val="28"/>
        </w:rPr>
      </w:pPr>
      <w:r w:rsidRPr="0053446C">
        <w:rPr>
          <w:spacing w:val="-1"/>
          <w:sz w:val="28"/>
          <w:szCs w:val="28"/>
        </w:rPr>
        <w:t>1)</w:t>
      </w:r>
      <w:r w:rsidRPr="0053446C">
        <w:rPr>
          <w:spacing w:val="-1"/>
          <w:sz w:val="28"/>
          <w:szCs w:val="28"/>
        </w:rPr>
        <w:tab/>
      </w:r>
      <w:r w:rsidRPr="00793E32">
        <w:rPr>
          <w:spacing w:val="-1"/>
          <w:sz w:val="28"/>
          <w:szCs w:val="28"/>
        </w:rPr>
        <w:t>организация и координация научных исследований на кафедрах</w:t>
      </w:r>
      <w:r w:rsidRPr="0053446C">
        <w:rPr>
          <w:spacing w:val="-1"/>
          <w:sz w:val="28"/>
          <w:szCs w:val="28"/>
        </w:rPr>
        <w:t xml:space="preserve"> и в научных подразделениях по актуальным направлениям социально-экономического развития Республики Казахстан в рамках миссии и видения университета;</w:t>
      </w:r>
    </w:p>
    <w:p w:rsidR="0053446C" w:rsidRPr="0053446C" w:rsidRDefault="0053446C" w:rsidP="00793E32">
      <w:pPr>
        <w:pStyle w:val="a5"/>
        <w:tabs>
          <w:tab w:val="left" w:pos="924"/>
        </w:tabs>
        <w:ind w:firstLine="567"/>
        <w:jc w:val="both"/>
        <w:rPr>
          <w:spacing w:val="-1"/>
          <w:sz w:val="28"/>
          <w:szCs w:val="28"/>
        </w:rPr>
      </w:pPr>
      <w:r w:rsidRPr="0053446C">
        <w:rPr>
          <w:spacing w:val="-1"/>
          <w:sz w:val="28"/>
          <w:szCs w:val="28"/>
        </w:rPr>
        <w:t>2)</w:t>
      </w:r>
      <w:r w:rsidRPr="0053446C">
        <w:rPr>
          <w:spacing w:val="-1"/>
          <w:sz w:val="28"/>
          <w:szCs w:val="28"/>
        </w:rPr>
        <w:tab/>
        <w:t>подготовка и проведение международной научно-практической конференции «</w:t>
      </w:r>
      <w:proofErr w:type="spellStart"/>
      <w:r w:rsidRPr="0053446C">
        <w:rPr>
          <w:spacing w:val="-1"/>
          <w:sz w:val="28"/>
          <w:szCs w:val="28"/>
        </w:rPr>
        <w:t>Байтурсыновские</w:t>
      </w:r>
      <w:proofErr w:type="spellEnd"/>
      <w:r w:rsidRPr="0053446C">
        <w:rPr>
          <w:spacing w:val="-1"/>
          <w:sz w:val="28"/>
          <w:szCs w:val="28"/>
        </w:rPr>
        <w:t xml:space="preserve"> чтения», содействие проведению конференций институтского и кафедрального уровней, научно-практических семинаров и других мероприятий;</w:t>
      </w:r>
    </w:p>
    <w:p w:rsidR="0053446C" w:rsidRPr="0053446C" w:rsidRDefault="0053446C" w:rsidP="00793E32">
      <w:pPr>
        <w:pStyle w:val="a5"/>
        <w:tabs>
          <w:tab w:val="left" w:pos="924"/>
        </w:tabs>
        <w:ind w:firstLine="567"/>
        <w:jc w:val="both"/>
        <w:rPr>
          <w:spacing w:val="-1"/>
          <w:sz w:val="28"/>
          <w:szCs w:val="28"/>
        </w:rPr>
      </w:pPr>
      <w:r w:rsidRPr="0053446C">
        <w:rPr>
          <w:spacing w:val="-1"/>
          <w:sz w:val="28"/>
          <w:szCs w:val="28"/>
        </w:rPr>
        <w:t>3)</w:t>
      </w:r>
      <w:r w:rsidRPr="0053446C">
        <w:rPr>
          <w:spacing w:val="-1"/>
          <w:sz w:val="28"/>
          <w:szCs w:val="28"/>
        </w:rPr>
        <w:tab/>
        <w:t xml:space="preserve">обеспечение перехода результативных научно-теоретических и поисковых исследований в прикладную стадию для внедрения и коммерциализации в реальном секторе экономики страны и региона за счет финансируемых из государственного бюджета  </w:t>
      </w:r>
      <w:proofErr w:type="spellStart"/>
      <w:r w:rsidRPr="0053446C">
        <w:rPr>
          <w:spacing w:val="-1"/>
          <w:sz w:val="28"/>
          <w:szCs w:val="28"/>
        </w:rPr>
        <w:t>грантовых</w:t>
      </w:r>
      <w:proofErr w:type="spellEnd"/>
      <w:r w:rsidRPr="0053446C">
        <w:rPr>
          <w:spacing w:val="-1"/>
          <w:sz w:val="28"/>
          <w:szCs w:val="28"/>
        </w:rPr>
        <w:t>,  программно-целевых и базовых  проектов;</w:t>
      </w:r>
    </w:p>
    <w:p w:rsidR="0053446C" w:rsidRPr="0053446C" w:rsidRDefault="0053446C" w:rsidP="00793E32">
      <w:pPr>
        <w:pStyle w:val="a5"/>
        <w:tabs>
          <w:tab w:val="left" w:pos="924"/>
        </w:tabs>
        <w:ind w:firstLine="567"/>
        <w:jc w:val="both"/>
        <w:rPr>
          <w:spacing w:val="-1"/>
          <w:sz w:val="28"/>
          <w:szCs w:val="28"/>
        </w:rPr>
      </w:pPr>
      <w:r w:rsidRPr="0053446C">
        <w:rPr>
          <w:spacing w:val="-1"/>
          <w:sz w:val="28"/>
          <w:szCs w:val="28"/>
        </w:rPr>
        <w:t>4)</w:t>
      </w:r>
      <w:r w:rsidRPr="0053446C">
        <w:rPr>
          <w:spacing w:val="-1"/>
          <w:sz w:val="28"/>
          <w:szCs w:val="28"/>
        </w:rPr>
        <w:tab/>
        <w:t>создание условий для интеграции научной и производственной деятельности, в том числе содействие практическому применению и внедрению результатов научных исследований в образовании, промышленности, сельском хозяйстве и других сферах через заключение хозяйственных договоров;</w:t>
      </w:r>
    </w:p>
    <w:p w:rsidR="0053446C" w:rsidRPr="0053446C" w:rsidRDefault="0053446C" w:rsidP="00793E32">
      <w:pPr>
        <w:pStyle w:val="a5"/>
        <w:tabs>
          <w:tab w:val="left" w:pos="924"/>
        </w:tabs>
        <w:ind w:firstLine="567"/>
        <w:jc w:val="both"/>
        <w:rPr>
          <w:spacing w:val="-1"/>
          <w:sz w:val="28"/>
          <w:szCs w:val="28"/>
        </w:rPr>
      </w:pPr>
      <w:r w:rsidRPr="0053446C">
        <w:rPr>
          <w:spacing w:val="-1"/>
          <w:sz w:val="28"/>
          <w:szCs w:val="28"/>
        </w:rPr>
        <w:t>5)</w:t>
      </w:r>
      <w:r w:rsidRPr="0053446C">
        <w:rPr>
          <w:spacing w:val="-1"/>
          <w:sz w:val="28"/>
          <w:szCs w:val="28"/>
        </w:rPr>
        <w:tab/>
        <w:t xml:space="preserve">научно-методическое, нормативно-информационное и организационно-консультативное обеспечение и сопровождение НИР в магистратуре, докторантуре; </w:t>
      </w:r>
    </w:p>
    <w:p w:rsidR="0053446C" w:rsidRPr="0053446C" w:rsidRDefault="0053446C" w:rsidP="00793E32">
      <w:pPr>
        <w:pStyle w:val="a5"/>
        <w:tabs>
          <w:tab w:val="left" w:pos="924"/>
        </w:tabs>
        <w:ind w:firstLine="567"/>
        <w:jc w:val="both"/>
        <w:rPr>
          <w:spacing w:val="-1"/>
          <w:sz w:val="28"/>
          <w:szCs w:val="28"/>
        </w:rPr>
      </w:pPr>
      <w:r w:rsidRPr="0053446C">
        <w:rPr>
          <w:spacing w:val="-1"/>
          <w:sz w:val="28"/>
          <w:szCs w:val="28"/>
        </w:rPr>
        <w:lastRenderedPageBreak/>
        <w:t>6)</w:t>
      </w:r>
      <w:r w:rsidRPr="0053446C">
        <w:rPr>
          <w:spacing w:val="-1"/>
          <w:sz w:val="28"/>
          <w:szCs w:val="28"/>
        </w:rPr>
        <w:tab/>
        <w:t>организация и координация НР ППС, докторантов, магистрантов и студентов КРУ имени А.Байтурсынова;</w:t>
      </w:r>
    </w:p>
    <w:p w:rsidR="0053446C" w:rsidRPr="0053446C" w:rsidRDefault="0053446C" w:rsidP="00793E32">
      <w:pPr>
        <w:pStyle w:val="a5"/>
        <w:tabs>
          <w:tab w:val="left" w:pos="924"/>
        </w:tabs>
        <w:ind w:firstLine="567"/>
        <w:jc w:val="both"/>
        <w:rPr>
          <w:spacing w:val="-1"/>
          <w:sz w:val="28"/>
          <w:szCs w:val="28"/>
        </w:rPr>
      </w:pPr>
      <w:r w:rsidRPr="0053446C">
        <w:rPr>
          <w:spacing w:val="-1"/>
          <w:sz w:val="28"/>
          <w:szCs w:val="28"/>
        </w:rPr>
        <w:t>7)</w:t>
      </w:r>
      <w:r w:rsidRPr="0053446C">
        <w:rPr>
          <w:spacing w:val="-1"/>
          <w:sz w:val="28"/>
          <w:szCs w:val="28"/>
        </w:rPr>
        <w:tab/>
        <w:t>организация и сопровождение научных стажировок (отечественных и зарубежных) магистрантов и докторант</w:t>
      </w:r>
      <w:r w:rsidR="00911995">
        <w:rPr>
          <w:spacing w:val="-1"/>
          <w:sz w:val="28"/>
          <w:szCs w:val="28"/>
        </w:rPr>
        <w:t>о</w:t>
      </w:r>
      <w:r w:rsidRPr="0053446C">
        <w:rPr>
          <w:spacing w:val="-1"/>
          <w:sz w:val="28"/>
          <w:szCs w:val="28"/>
        </w:rPr>
        <w:t>в на постоянной основе;</w:t>
      </w:r>
    </w:p>
    <w:p w:rsidR="0053446C" w:rsidRPr="0053446C" w:rsidRDefault="0053446C" w:rsidP="00793E32">
      <w:pPr>
        <w:pStyle w:val="a5"/>
        <w:tabs>
          <w:tab w:val="left" w:pos="924"/>
        </w:tabs>
        <w:ind w:firstLine="567"/>
        <w:jc w:val="both"/>
        <w:rPr>
          <w:spacing w:val="-1"/>
          <w:sz w:val="28"/>
          <w:szCs w:val="28"/>
        </w:rPr>
      </w:pPr>
      <w:r w:rsidRPr="0053446C">
        <w:rPr>
          <w:spacing w:val="-1"/>
          <w:sz w:val="28"/>
          <w:szCs w:val="28"/>
        </w:rPr>
        <w:t>8)</w:t>
      </w:r>
      <w:r w:rsidRPr="0053446C">
        <w:rPr>
          <w:spacing w:val="-1"/>
          <w:sz w:val="28"/>
          <w:szCs w:val="28"/>
        </w:rPr>
        <w:tab/>
        <w:t xml:space="preserve">редакционно-издательская деятельность по подготовке и выпуску университетских журналов </w:t>
      </w:r>
      <w:r>
        <w:rPr>
          <w:spacing w:val="-1"/>
          <w:sz w:val="28"/>
          <w:szCs w:val="28"/>
        </w:rPr>
        <w:t>–</w:t>
      </w:r>
      <w:r w:rsidRPr="0053446C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«</w:t>
      </w:r>
      <w:r w:rsidRPr="0053446C">
        <w:rPr>
          <w:spacing w:val="-1"/>
          <w:sz w:val="28"/>
          <w:szCs w:val="28"/>
        </w:rPr>
        <w:t xml:space="preserve">3i: </w:t>
      </w:r>
      <w:proofErr w:type="spellStart"/>
      <w:r w:rsidRPr="0053446C">
        <w:rPr>
          <w:spacing w:val="-1"/>
          <w:sz w:val="28"/>
          <w:szCs w:val="28"/>
        </w:rPr>
        <w:t>intellect</w:t>
      </w:r>
      <w:proofErr w:type="spellEnd"/>
      <w:r w:rsidRPr="0053446C">
        <w:rPr>
          <w:spacing w:val="-1"/>
          <w:sz w:val="28"/>
          <w:szCs w:val="28"/>
        </w:rPr>
        <w:t xml:space="preserve">, </w:t>
      </w:r>
      <w:proofErr w:type="spellStart"/>
      <w:r w:rsidRPr="0053446C">
        <w:rPr>
          <w:spacing w:val="-1"/>
          <w:sz w:val="28"/>
          <w:szCs w:val="28"/>
        </w:rPr>
        <w:t>idea</w:t>
      </w:r>
      <w:proofErr w:type="spellEnd"/>
      <w:r w:rsidRPr="0053446C">
        <w:rPr>
          <w:spacing w:val="-1"/>
          <w:sz w:val="28"/>
          <w:szCs w:val="28"/>
        </w:rPr>
        <w:t xml:space="preserve">, </w:t>
      </w:r>
      <w:proofErr w:type="spellStart"/>
      <w:r w:rsidRPr="0053446C">
        <w:rPr>
          <w:spacing w:val="-1"/>
          <w:sz w:val="28"/>
          <w:szCs w:val="28"/>
        </w:rPr>
        <w:t>innovation</w:t>
      </w:r>
      <w:proofErr w:type="spellEnd"/>
      <w:r w:rsidRPr="0053446C">
        <w:rPr>
          <w:spacing w:val="-1"/>
          <w:sz w:val="28"/>
          <w:szCs w:val="28"/>
        </w:rPr>
        <w:t xml:space="preserve"> - интеллект, идея, инновация</w:t>
      </w:r>
      <w:r>
        <w:rPr>
          <w:spacing w:val="-1"/>
          <w:sz w:val="28"/>
          <w:szCs w:val="28"/>
        </w:rPr>
        <w:t>»</w:t>
      </w:r>
      <w:r w:rsidRPr="0053446C">
        <w:rPr>
          <w:spacing w:val="-1"/>
          <w:sz w:val="28"/>
          <w:szCs w:val="28"/>
        </w:rPr>
        <w:t xml:space="preserve">, «ҚМПИ </w:t>
      </w:r>
      <w:proofErr w:type="spellStart"/>
      <w:r w:rsidRPr="0053446C">
        <w:rPr>
          <w:spacing w:val="-1"/>
          <w:sz w:val="28"/>
          <w:szCs w:val="28"/>
        </w:rPr>
        <w:t>Жаршысы</w:t>
      </w:r>
      <w:proofErr w:type="spellEnd"/>
      <w:r w:rsidRPr="0053446C">
        <w:rPr>
          <w:spacing w:val="-1"/>
          <w:sz w:val="28"/>
          <w:szCs w:val="28"/>
        </w:rPr>
        <w:t xml:space="preserve">» в соответствии с требованиями </w:t>
      </w:r>
      <w:r w:rsidR="006C76BF" w:rsidRPr="006C76BF">
        <w:rPr>
          <w:spacing w:val="-1"/>
          <w:sz w:val="28"/>
          <w:szCs w:val="28"/>
        </w:rPr>
        <w:t>Комитет</w:t>
      </w:r>
      <w:r w:rsidR="006C76BF">
        <w:rPr>
          <w:spacing w:val="-1"/>
          <w:sz w:val="28"/>
          <w:szCs w:val="28"/>
        </w:rPr>
        <w:t>а</w:t>
      </w:r>
      <w:r w:rsidR="006C76BF" w:rsidRPr="006C76BF">
        <w:rPr>
          <w:spacing w:val="-1"/>
          <w:sz w:val="28"/>
          <w:szCs w:val="28"/>
        </w:rPr>
        <w:t xml:space="preserve"> по обеспечению качества в сфере науки и высшего образования МНВ</w:t>
      </w:r>
      <w:r w:rsidR="006C76BF">
        <w:rPr>
          <w:spacing w:val="-1"/>
          <w:sz w:val="28"/>
          <w:szCs w:val="28"/>
        </w:rPr>
        <w:t>О</w:t>
      </w:r>
      <w:r w:rsidR="006C76BF" w:rsidRPr="006C76BF">
        <w:rPr>
          <w:spacing w:val="-1"/>
          <w:sz w:val="28"/>
          <w:szCs w:val="28"/>
        </w:rPr>
        <w:t xml:space="preserve"> РК</w:t>
      </w:r>
      <w:r w:rsidRPr="0053446C">
        <w:rPr>
          <w:spacing w:val="-1"/>
          <w:sz w:val="28"/>
          <w:szCs w:val="28"/>
        </w:rPr>
        <w:t xml:space="preserve">, сборников университетских конференций; </w:t>
      </w:r>
    </w:p>
    <w:p w:rsidR="0053446C" w:rsidRDefault="0053446C" w:rsidP="00793E32">
      <w:pPr>
        <w:pStyle w:val="a5"/>
        <w:tabs>
          <w:tab w:val="left" w:pos="924"/>
        </w:tabs>
        <w:ind w:firstLine="567"/>
        <w:jc w:val="both"/>
        <w:rPr>
          <w:spacing w:val="-1"/>
          <w:sz w:val="28"/>
          <w:szCs w:val="28"/>
        </w:rPr>
      </w:pPr>
      <w:r w:rsidRPr="0053446C">
        <w:rPr>
          <w:spacing w:val="-1"/>
          <w:sz w:val="28"/>
          <w:szCs w:val="28"/>
        </w:rPr>
        <w:t>9)</w:t>
      </w:r>
      <w:r w:rsidRPr="0053446C">
        <w:rPr>
          <w:spacing w:val="-1"/>
          <w:sz w:val="28"/>
          <w:szCs w:val="28"/>
        </w:rPr>
        <w:tab/>
        <w:t>оказание консультативной помощи в опубликовании научных материалов (информация о конференциях, перечень научных изданий, рекомендуемых КОКСН</w:t>
      </w:r>
      <w:r w:rsidR="000168CE">
        <w:rPr>
          <w:spacing w:val="-1"/>
          <w:sz w:val="28"/>
          <w:szCs w:val="28"/>
        </w:rPr>
        <w:t>ВО</w:t>
      </w:r>
      <w:r w:rsidRPr="0053446C">
        <w:rPr>
          <w:spacing w:val="-1"/>
          <w:sz w:val="28"/>
          <w:szCs w:val="28"/>
        </w:rPr>
        <w:t>);</w:t>
      </w:r>
    </w:p>
    <w:p w:rsidR="00C576B1" w:rsidRPr="00A23101" w:rsidRDefault="00C576B1" w:rsidP="00793E32">
      <w:pPr>
        <w:pStyle w:val="a5"/>
        <w:tabs>
          <w:tab w:val="left" w:pos="924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6</w:t>
      </w:r>
      <w:r w:rsidRPr="00A23101">
        <w:rPr>
          <w:sz w:val="28"/>
          <w:szCs w:val="28"/>
        </w:rPr>
        <w:t xml:space="preserve">. Функции </w:t>
      </w:r>
      <w:proofErr w:type="spellStart"/>
      <w:r w:rsidR="0053446C">
        <w:rPr>
          <w:sz w:val="28"/>
          <w:szCs w:val="28"/>
        </w:rPr>
        <w:t>УНиК</w:t>
      </w:r>
      <w:proofErr w:type="spellEnd"/>
      <w:r w:rsidRPr="00A23101">
        <w:rPr>
          <w:sz w:val="28"/>
          <w:szCs w:val="28"/>
        </w:rPr>
        <w:t>:</w:t>
      </w:r>
    </w:p>
    <w:p w:rsidR="0053446C" w:rsidRDefault="0053446C" w:rsidP="00793E32">
      <w:pPr>
        <w:pStyle w:val="a8"/>
        <w:numPr>
          <w:ilvl w:val="0"/>
          <w:numId w:val="14"/>
        </w:numPr>
        <w:tabs>
          <w:tab w:val="left" w:pos="851"/>
          <w:tab w:val="left" w:pos="924"/>
        </w:tabs>
        <w:ind w:left="0" w:firstLine="567"/>
        <w:jc w:val="both"/>
        <w:rPr>
          <w:sz w:val="28"/>
          <w:szCs w:val="28"/>
        </w:rPr>
      </w:pPr>
      <w:r w:rsidRPr="00805F8F">
        <w:rPr>
          <w:sz w:val="28"/>
          <w:szCs w:val="28"/>
        </w:rPr>
        <w:t>участие в определении стратегии развития науки в КРУ имени А.Байтурсынова;</w:t>
      </w:r>
    </w:p>
    <w:p w:rsidR="0053446C" w:rsidRPr="00201958" w:rsidRDefault="0053446C" w:rsidP="00793E32">
      <w:pPr>
        <w:pStyle w:val="a8"/>
        <w:numPr>
          <w:ilvl w:val="0"/>
          <w:numId w:val="14"/>
        </w:numPr>
        <w:tabs>
          <w:tab w:val="left" w:pos="426"/>
          <w:tab w:val="left" w:pos="567"/>
          <w:tab w:val="left" w:pos="851"/>
          <w:tab w:val="left" w:pos="924"/>
        </w:tabs>
        <w:ind w:left="0" w:firstLine="567"/>
        <w:jc w:val="both"/>
        <w:rPr>
          <w:sz w:val="28"/>
          <w:szCs w:val="28"/>
          <w:lang w:val="kk-KZ"/>
        </w:rPr>
      </w:pPr>
      <w:r w:rsidRPr="00201958">
        <w:rPr>
          <w:sz w:val="28"/>
          <w:szCs w:val="28"/>
          <w:lang w:val="kk-KZ"/>
        </w:rPr>
        <w:t>усиление интеграции образовательного процесса с научной деятельностью через</w:t>
      </w:r>
      <w:r>
        <w:rPr>
          <w:sz w:val="28"/>
          <w:szCs w:val="28"/>
          <w:lang w:val="kk-KZ"/>
        </w:rPr>
        <w:t xml:space="preserve"> </w:t>
      </w:r>
      <w:r w:rsidRPr="00201958">
        <w:rPr>
          <w:sz w:val="28"/>
          <w:szCs w:val="28"/>
          <w:lang w:val="kk-KZ"/>
        </w:rPr>
        <w:t>внедрение в образовательный процесс результатов научных исследований;</w:t>
      </w:r>
    </w:p>
    <w:p w:rsidR="0053446C" w:rsidRPr="00805F8F" w:rsidRDefault="0053446C" w:rsidP="00793E32">
      <w:pPr>
        <w:pStyle w:val="a8"/>
        <w:numPr>
          <w:ilvl w:val="0"/>
          <w:numId w:val="14"/>
        </w:numPr>
        <w:tabs>
          <w:tab w:val="left" w:pos="851"/>
          <w:tab w:val="left" w:pos="924"/>
        </w:tabs>
        <w:ind w:left="0" w:firstLine="567"/>
        <w:jc w:val="both"/>
        <w:rPr>
          <w:sz w:val="28"/>
          <w:szCs w:val="28"/>
        </w:rPr>
      </w:pPr>
      <w:r w:rsidRPr="00805F8F">
        <w:rPr>
          <w:sz w:val="28"/>
          <w:szCs w:val="28"/>
        </w:rPr>
        <w:t>разработка совместно с институтами и кафедрами, подразделениями научной инфраструктуры  перспективных направлений и мероприятий в рамках годового плана НИР университета;</w:t>
      </w:r>
    </w:p>
    <w:p w:rsidR="0053446C" w:rsidRPr="008476BF" w:rsidRDefault="0053446C" w:rsidP="00793E32">
      <w:pPr>
        <w:pStyle w:val="a8"/>
        <w:numPr>
          <w:ilvl w:val="0"/>
          <w:numId w:val="14"/>
        </w:numPr>
        <w:tabs>
          <w:tab w:val="left" w:pos="851"/>
          <w:tab w:val="left" w:pos="924"/>
        </w:tabs>
        <w:ind w:left="0" w:firstLine="567"/>
        <w:jc w:val="both"/>
        <w:rPr>
          <w:sz w:val="28"/>
          <w:szCs w:val="28"/>
        </w:rPr>
      </w:pPr>
      <w:r w:rsidRPr="008476BF">
        <w:rPr>
          <w:sz w:val="28"/>
          <w:szCs w:val="28"/>
        </w:rPr>
        <w:t xml:space="preserve">участие в координации НИР институтов </w:t>
      </w:r>
      <w:r>
        <w:rPr>
          <w:sz w:val="28"/>
          <w:szCs w:val="28"/>
        </w:rPr>
        <w:t>и развитии научных школ</w:t>
      </w:r>
      <w:r w:rsidRPr="008476BF">
        <w:rPr>
          <w:sz w:val="28"/>
          <w:szCs w:val="28"/>
        </w:rPr>
        <w:t>;</w:t>
      </w:r>
    </w:p>
    <w:p w:rsidR="0053446C" w:rsidRPr="00805F8F" w:rsidRDefault="0053446C" w:rsidP="00793E32">
      <w:pPr>
        <w:pStyle w:val="a8"/>
        <w:numPr>
          <w:ilvl w:val="0"/>
          <w:numId w:val="14"/>
        </w:numPr>
        <w:tabs>
          <w:tab w:val="left" w:pos="851"/>
          <w:tab w:val="left" w:pos="924"/>
        </w:tabs>
        <w:ind w:left="0" w:firstLine="567"/>
        <w:jc w:val="both"/>
        <w:rPr>
          <w:sz w:val="28"/>
          <w:szCs w:val="28"/>
        </w:rPr>
      </w:pPr>
      <w:r w:rsidRPr="00805F8F">
        <w:rPr>
          <w:sz w:val="28"/>
          <w:szCs w:val="28"/>
        </w:rPr>
        <w:t>организация и координация деятельности ППС по участию в конкурсах научных проекто</w:t>
      </w:r>
      <w:r w:rsidR="00793E32">
        <w:rPr>
          <w:sz w:val="28"/>
          <w:szCs w:val="28"/>
        </w:rPr>
        <w:t>в, проводимых Комитетом науки М</w:t>
      </w:r>
      <w:r w:rsidRPr="00805F8F">
        <w:rPr>
          <w:sz w:val="28"/>
          <w:szCs w:val="28"/>
        </w:rPr>
        <w:t>Н</w:t>
      </w:r>
      <w:r w:rsidR="00793E32">
        <w:rPr>
          <w:sz w:val="28"/>
          <w:szCs w:val="28"/>
        </w:rPr>
        <w:t>ВО</w:t>
      </w:r>
      <w:r w:rsidRPr="00805F8F">
        <w:rPr>
          <w:sz w:val="28"/>
          <w:szCs w:val="28"/>
        </w:rPr>
        <w:t xml:space="preserve"> РК и др</w:t>
      </w:r>
      <w:r>
        <w:rPr>
          <w:sz w:val="28"/>
          <w:szCs w:val="28"/>
        </w:rPr>
        <w:t>угими</w:t>
      </w:r>
      <w:r w:rsidRPr="00805F8F">
        <w:rPr>
          <w:sz w:val="28"/>
          <w:szCs w:val="28"/>
        </w:rPr>
        <w:t xml:space="preserve"> </w:t>
      </w:r>
      <w:proofErr w:type="spellStart"/>
      <w:r w:rsidRPr="00805F8F">
        <w:rPr>
          <w:sz w:val="28"/>
          <w:szCs w:val="28"/>
        </w:rPr>
        <w:t>грантодателями</w:t>
      </w:r>
      <w:proofErr w:type="spellEnd"/>
      <w:r w:rsidRPr="00805F8F">
        <w:rPr>
          <w:sz w:val="28"/>
          <w:szCs w:val="28"/>
        </w:rPr>
        <w:t>;</w:t>
      </w:r>
    </w:p>
    <w:p w:rsidR="0053446C" w:rsidRPr="00201958" w:rsidRDefault="0053446C" w:rsidP="00793E32">
      <w:pPr>
        <w:pStyle w:val="a8"/>
        <w:numPr>
          <w:ilvl w:val="0"/>
          <w:numId w:val="14"/>
        </w:numPr>
        <w:tabs>
          <w:tab w:val="left" w:pos="851"/>
          <w:tab w:val="left" w:pos="924"/>
        </w:tabs>
        <w:ind w:left="0" w:firstLine="567"/>
        <w:jc w:val="both"/>
        <w:rPr>
          <w:sz w:val="28"/>
          <w:szCs w:val="28"/>
        </w:rPr>
      </w:pPr>
      <w:r w:rsidRPr="00201958">
        <w:rPr>
          <w:sz w:val="28"/>
          <w:szCs w:val="28"/>
        </w:rPr>
        <w:t>организация работы по сопровождению проектов, государственных и частных заказов по прикладным и фундаментальным исследованиям,</w:t>
      </w:r>
      <w:r>
        <w:rPr>
          <w:sz w:val="28"/>
          <w:szCs w:val="28"/>
        </w:rPr>
        <w:t xml:space="preserve"> </w:t>
      </w:r>
      <w:r w:rsidRPr="00201958">
        <w:rPr>
          <w:sz w:val="28"/>
          <w:szCs w:val="28"/>
        </w:rPr>
        <w:t>содействие научным руководителям в подготовке документов и материалов для участия в конкурсах и заключения договоров на выполнение научно-исследовательских работ и оказания услуг;</w:t>
      </w:r>
    </w:p>
    <w:p w:rsidR="0053446C" w:rsidRPr="004134E4" w:rsidRDefault="0053446C" w:rsidP="00793E32">
      <w:pPr>
        <w:pStyle w:val="a8"/>
        <w:numPr>
          <w:ilvl w:val="0"/>
          <w:numId w:val="14"/>
        </w:numPr>
        <w:tabs>
          <w:tab w:val="left" w:pos="851"/>
          <w:tab w:val="left" w:pos="924"/>
        </w:tabs>
        <w:ind w:left="0" w:firstLine="567"/>
        <w:jc w:val="both"/>
        <w:rPr>
          <w:sz w:val="28"/>
          <w:szCs w:val="28"/>
        </w:rPr>
      </w:pPr>
      <w:r w:rsidRPr="004134E4">
        <w:rPr>
          <w:sz w:val="28"/>
          <w:szCs w:val="28"/>
        </w:rPr>
        <w:t>содейств</w:t>
      </w:r>
      <w:r>
        <w:rPr>
          <w:sz w:val="28"/>
          <w:szCs w:val="28"/>
        </w:rPr>
        <w:t>ие</w:t>
      </w:r>
      <w:r w:rsidRPr="004134E4">
        <w:rPr>
          <w:sz w:val="28"/>
          <w:szCs w:val="28"/>
        </w:rPr>
        <w:t xml:space="preserve"> своевременному выполнению научно-исследовательских работ и оказанию услуг в соответствии с утверждёнными календарными планами, техническими заданиями, программами и другими условиями, оговорёнными с заказчиком в установленном порядке;</w:t>
      </w:r>
    </w:p>
    <w:p w:rsidR="0053446C" w:rsidRPr="004134E4" w:rsidRDefault="0053446C" w:rsidP="00793E32">
      <w:pPr>
        <w:pStyle w:val="a8"/>
        <w:numPr>
          <w:ilvl w:val="0"/>
          <w:numId w:val="14"/>
        </w:numPr>
        <w:tabs>
          <w:tab w:val="left" w:pos="924"/>
        </w:tabs>
        <w:ind w:left="0" w:firstLine="567"/>
        <w:jc w:val="both"/>
        <w:rPr>
          <w:sz w:val="28"/>
          <w:szCs w:val="28"/>
        </w:rPr>
      </w:pPr>
      <w:r w:rsidRPr="004134E4">
        <w:rPr>
          <w:sz w:val="28"/>
          <w:szCs w:val="28"/>
        </w:rPr>
        <w:t xml:space="preserve"> координ</w:t>
      </w:r>
      <w:r>
        <w:rPr>
          <w:sz w:val="28"/>
          <w:szCs w:val="28"/>
        </w:rPr>
        <w:t>ация</w:t>
      </w:r>
      <w:r w:rsidRPr="004134E4">
        <w:rPr>
          <w:sz w:val="28"/>
          <w:szCs w:val="28"/>
        </w:rPr>
        <w:t xml:space="preserve"> создани</w:t>
      </w:r>
      <w:r>
        <w:rPr>
          <w:sz w:val="28"/>
          <w:szCs w:val="28"/>
        </w:rPr>
        <w:t>я</w:t>
      </w:r>
      <w:r w:rsidRPr="004134E4">
        <w:rPr>
          <w:sz w:val="28"/>
          <w:szCs w:val="28"/>
        </w:rPr>
        <w:t xml:space="preserve"> временных научных коллективов на основе штатных ППС, докторантов, магистрантов и студентов, в том числе с привлечением на основе договоров специалистов из других вузов и научных организаций, для выполнения научных исследований;</w:t>
      </w:r>
    </w:p>
    <w:p w:rsidR="0053446C" w:rsidRPr="008476BF" w:rsidRDefault="0053446C" w:rsidP="00793E32">
      <w:pPr>
        <w:pStyle w:val="a8"/>
        <w:numPr>
          <w:ilvl w:val="0"/>
          <w:numId w:val="14"/>
        </w:numPr>
        <w:tabs>
          <w:tab w:val="left" w:pos="924"/>
        </w:tabs>
        <w:ind w:left="0" w:firstLine="567"/>
        <w:jc w:val="both"/>
        <w:rPr>
          <w:sz w:val="28"/>
          <w:szCs w:val="28"/>
        </w:rPr>
      </w:pPr>
      <w:r w:rsidRPr="008476BF">
        <w:rPr>
          <w:sz w:val="28"/>
          <w:szCs w:val="28"/>
        </w:rPr>
        <w:t xml:space="preserve">переписка с </w:t>
      </w:r>
      <w:r w:rsidRPr="00CF7175">
        <w:rPr>
          <w:sz w:val="28"/>
          <w:szCs w:val="28"/>
          <w:lang w:val="kk-KZ"/>
        </w:rPr>
        <w:t>М</w:t>
      </w:r>
      <w:r>
        <w:rPr>
          <w:sz w:val="28"/>
          <w:szCs w:val="28"/>
          <w:lang w:val="kk-KZ"/>
        </w:rPr>
        <w:t>Н</w:t>
      </w:r>
      <w:r w:rsidR="00793E32">
        <w:rPr>
          <w:sz w:val="28"/>
          <w:szCs w:val="28"/>
          <w:lang w:val="kk-KZ"/>
        </w:rPr>
        <w:t>В</w:t>
      </w:r>
      <w:r w:rsidRPr="00CF7175">
        <w:rPr>
          <w:sz w:val="28"/>
          <w:szCs w:val="28"/>
          <w:lang w:val="kk-KZ"/>
        </w:rPr>
        <w:t>О</w:t>
      </w:r>
      <w:r w:rsidRPr="00934B64">
        <w:rPr>
          <w:color w:val="FF0000"/>
          <w:sz w:val="28"/>
          <w:szCs w:val="28"/>
          <w:lang w:val="kk-KZ"/>
        </w:rPr>
        <w:t xml:space="preserve"> </w:t>
      </w:r>
      <w:r w:rsidRPr="008476BF">
        <w:rPr>
          <w:sz w:val="28"/>
          <w:szCs w:val="28"/>
        </w:rPr>
        <w:t xml:space="preserve">и </w:t>
      </w:r>
      <w:r w:rsidR="002070D6" w:rsidRPr="006C76BF">
        <w:rPr>
          <w:spacing w:val="-1"/>
          <w:sz w:val="28"/>
          <w:szCs w:val="28"/>
        </w:rPr>
        <w:t>Комитет</w:t>
      </w:r>
      <w:r w:rsidR="002070D6">
        <w:rPr>
          <w:spacing w:val="-1"/>
          <w:sz w:val="28"/>
          <w:szCs w:val="28"/>
        </w:rPr>
        <w:t>ом</w:t>
      </w:r>
      <w:r w:rsidR="002070D6" w:rsidRPr="006C76BF">
        <w:rPr>
          <w:spacing w:val="-1"/>
          <w:sz w:val="28"/>
          <w:szCs w:val="28"/>
        </w:rPr>
        <w:t xml:space="preserve"> по обеспечению качества в сфере науки и высшего образования</w:t>
      </w:r>
      <w:r w:rsidRPr="008476BF">
        <w:rPr>
          <w:sz w:val="28"/>
          <w:szCs w:val="28"/>
        </w:rPr>
        <w:t xml:space="preserve"> по вопросам научной деятельности ППС и обучения в магистратуре, докторантуре;</w:t>
      </w:r>
    </w:p>
    <w:p w:rsidR="0053446C" w:rsidRPr="00201958" w:rsidRDefault="0053446C" w:rsidP="00793E32">
      <w:pPr>
        <w:pStyle w:val="a8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color w:val="000000" w:themeColor="text1"/>
          <w:sz w:val="28"/>
          <w:szCs w:val="28"/>
        </w:rPr>
      </w:pPr>
      <w:r w:rsidRPr="00201958">
        <w:rPr>
          <w:color w:val="000000" w:themeColor="text1"/>
          <w:sz w:val="28"/>
          <w:szCs w:val="28"/>
        </w:rPr>
        <w:t>обучение и консультирование выпускающих кафедр по вопросам деятельности диссертационных советов;</w:t>
      </w:r>
    </w:p>
    <w:p w:rsidR="0053446C" w:rsidRPr="008476BF" w:rsidRDefault="0053446C" w:rsidP="00793E32">
      <w:pPr>
        <w:pStyle w:val="a8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proofErr w:type="gramStart"/>
      <w:r w:rsidRPr="008476BF">
        <w:rPr>
          <w:sz w:val="28"/>
          <w:szCs w:val="28"/>
        </w:rPr>
        <w:lastRenderedPageBreak/>
        <w:t>контроль за</w:t>
      </w:r>
      <w:proofErr w:type="gramEnd"/>
      <w:r w:rsidRPr="008476BF">
        <w:rPr>
          <w:sz w:val="28"/>
          <w:szCs w:val="28"/>
        </w:rPr>
        <w:t xml:space="preserve"> своевременным утверждением тем научных исследований магистрантов, докторантов;</w:t>
      </w:r>
    </w:p>
    <w:p w:rsidR="0053446C" w:rsidRPr="009F6C92" w:rsidRDefault="0053446C" w:rsidP="00793E32">
      <w:pPr>
        <w:pStyle w:val="a8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8476BF">
        <w:rPr>
          <w:sz w:val="28"/>
          <w:szCs w:val="28"/>
        </w:rPr>
        <w:t>консультирование докторантов и магистрантов по вопросам действующих правил и порядка оформления докторских и магистерских диссертаций;</w:t>
      </w:r>
    </w:p>
    <w:p w:rsidR="0053446C" w:rsidRPr="00CF7175" w:rsidRDefault="0053446C" w:rsidP="00793E32">
      <w:pPr>
        <w:pStyle w:val="a8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proofErr w:type="gramStart"/>
      <w:r w:rsidRPr="00CF7175">
        <w:rPr>
          <w:sz w:val="28"/>
          <w:szCs w:val="28"/>
        </w:rPr>
        <w:t>контроль за</w:t>
      </w:r>
      <w:proofErr w:type="gramEnd"/>
      <w:r w:rsidRPr="00CF7175">
        <w:rPr>
          <w:sz w:val="28"/>
          <w:szCs w:val="28"/>
        </w:rPr>
        <w:t xml:space="preserve"> своевременным прохождением научной стажировки магистрантами и докторантами</w:t>
      </w:r>
      <w:r w:rsidRPr="00CF7175">
        <w:rPr>
          <w:sz w:val="28"/>
          <w:szCs w:val="28"/>
          <w:lang w:val="kk-KZ"/>
        </w:rPr>
        <w:t>;</w:t>
      </w:r>
      <w:r w:rsidRPr="00CF7175">
        <w:rPr>
          <w:sz w:val="28"/>
          <w:szCs w:val="28"/>
        </w:rPr>
        <w:t xml:space="preserve"> </w:t>
      </w:r>
    </w:p>
    <w:p w:rsidR="0053446C" w:rsidRPr="008476BF" w:rsidRDefault="0053446C" w:rsidP="00793E32">
      <w:pPr>
        <w:pStyle w:val="a8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8476BF">
        <w:rPr>
          <w:sz w:val="28"/>
          <w:szCs w:val="28"/>
        </w:rPr>
        <w:t>организация и контроль работы Совета НИРС;</w:t>
      </w:r>
    </w:p>
    <w:p w:rsidR="0053446C" w:rsidRPr="00CF7175" w:rsidRDefault="0053446C" w:rsidP="00793E32">
      <w:pPr>
        <w:pStyle w:val="a8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CF7175">
        <w:rPr>
          <w:sz w:val="28"/>
          <w:szCs w:val="28"/>
        </w:rPr>
        <w:t xml:space="preserve">проведение студенческих научных конференций, олимпиад, конкурсов, уикендов, </w:t>
      </w:r>
      <w:proofErr w:type="spellStart"/>
      <w:r w:rsidRPr="00CF7175">
        <w:rPr>
          <w:sz w:val="28"/>
          <w:szCs w:val="28"/>
        </w:rPr>
        <w:t>хакатонов</w:t>
      </w:r>
      <w:proofErr w:type="spellEnd"/>
      <w:r w:rsidRPr="00CF7175">
        <w:rPr>
          <w:sz w:val="28"/>
          <w:szCs w:val="28"/>
        </w:rPr>
        <w:t xml:space="preserve">; </w:t>
      </w:r>
    </w:p>
    <w:p w:rsidR="0053446C" w:rsidRPr="008476BF" w:rsidRDefault="0053446C" w:rsidP="00793E32">
      <w:pPr>
        <w:pStyle w:val="a8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8476BF">
        <w:rPr>
          <w:sz w:val="28"/>
          <w:szCs w:val="28"/>
        </w:rPr>
        <w:t>подготовка студентов совместно с кафедрами к участию в 1-2 турах республиканского конкурса студенческих научных работ;</w:t>
      </w:r>
    </w:p>
    <w:p w:rsidR="0053446C" w:rsidRPr="008476BF" w:rsidRDefault="0053446C" w:rsidP="00793E32">
      <w:pPr>
        <w:pStyle w:val="a8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8476BF">
        <w:rPr>
          <w:sz w:val="28"/>
          <w:szCs w:val="28"/>
        </w:rPr>
        <w:t xml:space="preserve">информирование и пропаганда достижений научной деятельности ППС и студентов, выдвижение их на поощрение; </w:t>
      </w:r>
    </w:p>
    <w:p w:rsidR="0053446C" w:rsidRPr="00762F63" w:rsidRDefault="0053446C" w:rsidP="00793E32">
      <w:pPr>
        <w:pStyle w:val="a8"/>
        <w:numPr>
          <w:ilvl w:val="0"/>
          <w:numId w:val="1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62F63">
        <w:rPr>
          <w:sz w:val="28"/>
          <w:szCs w:val="28"/>
        </w:rPr>
        <w:t>публикация и продвижение результатов научных исследований согласно редакционной политик</w:t>
      </w:r>
      <w:r w:rsidR="009A051A">
        <w:rPr>
          <w:sz w:val="28"/>
          <w:szCs w:val="28"/>
          <w:lang w:val="kk-KZ"/>
        </w:rPr>
        <w:t>е</w:t>
      </w:r>
      <w:r w:rsidRPr="00762F63">
        <w:rPr>
          <w:sz w:val="28"/>
          <w:szCs w:val="28"/>
        </w:rPr>
        <w:t xml:space="preserve"> журнал</w:t>
      </w:r>
      <w:r>
        <w:rPr>
          <w:sz w:val="28"/>
          <w:szCs w:val="28"/>
        </w:rPr>
        <w:t>ов</w:t>
      </w:r>
      <w:r w:rsidR="00793E32">
        <w:rPr>
          <w:sz w:val="28"/>
          <w:szCs w:val="28"/>
        </w:rPr>
        <w:t>.</w:t>
      </w:r>
    </w:p>
    <w:p w:rsidR="00C576B1" w:rsidRPr="00A23101" w:rsidRDefault="00C576B1" w:rsidP="00793E32">
      <w:pPr>
        <w:pStyle w:val="a8"/>
        <w:tabs>
          <w:tab w:val="left" w:pos="924"/>
        </w:tabs>
        <w:ind w:left="0" w:firstLine="567"/>
        <w:jc w:val="both"/>
        <w:rPr>
          <w:color w:val="000000"/>
          <w:sz w:val="28"/>
          <w:szCs w:val="28"/>
        </w:rPr>
      </w:pPr>
    </w:p>
    <w:p w:rsidR="00C576B1" w:rsidRPr="00A23101" w:rsidRDefault="00C576B1" w:rsidP="00793E32">
      <w:pPr>
        <w:pStyle w:val="a5"/>
        <w:tabs>
          <w:tab w:val="left" w:pos="924"/>
        </w:tabs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793E32">
      <w:pPr>
        <w:pStyle w:val="a5"/>
        <w:tabs>
          <w:tab w:val="left" w:pos="924"/>
        </w:tabs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3. Права и обязанности</w:t>
      </w:r>
    </w:p>
    <w:p w:rsidR="00A23101" w:rsidRPr="00A23101" w:rsidRDefault="00A23101" w:rsidP="00793E32">
      <w:pPr>
        <w:tabs>
          <w:tab w:val="left" w:pos="924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793E32">
      <w:pPr>
        <w:tabs>
          <w:tab w:val="left" w:pos="924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7</w:t>
      </w:r>
      <w:r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DE75C2">
        <w:rPr>
          <w:sz w:val="28"/>
          <w:szCs w:val="28"/>
        </w:rPr>
        <w:t xml:space="preserve">Начальник </w:t>
      </w:r>
      <w:proofErr w:type="spellStart"/>
      <w:r w:rsidR="00DE75C2">
        <w:rPr>
          <w:sz w:val="28"/>
          <w:szCs w:val="28"/>
        </w:rPr>
        <w:t>УНиК</w:t>
      </w:r>
      <w:proofErr w:type="spellEnd"/>
      <w:r w:rsidR="00DE75C2">
        <w:rPr>
          <w:sz w:val="28"/>
          <w:szCs w:val="28"/>
        </w:rPr>
        <w:t xml:space="preserve"> и сотрудники </w:t>
      </w:r>
      <w:proofErr w:type="spellStart"/>
      <w:r w:rsidR="00DE75C2">
        <w:rPr>
          <w:sz w:val="28"/>
          <w:szCs w:val="28"/>
        </w:rPr>
        <w:t>УНиК</w:t>
      </w:r>
      <w:proofErr w:type="spellEnd"/>
      <w:r w:rsidR="002C3A00" w:rsidRPr="00A23101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 xml:space="preserve">имеют право: </w:t>
      </w:r>
    </w:p>
    <w:p w:rsidR="00C576B1" w:rsidRPr="00A23101" w:rsidRDefault="00C576B1" w:rsidP="00793E32">
      <w:pPr>
        <w:pStyle w:val="a5"/>
        <w:numPr>
          <w:ilvl w:val="0"/>
          <w:numId w:val="3"/>
        </w:numPr>
        <w:tabs>
          <w:tab w:val="left" w:pos="924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избираться и быть избранными в коллегиальные органы Университета; </w:t>
      </w:r>
    </w:p>
    <w:p w:rsidR="00C576B1" w:rsidRPr="00A23101" w:rsidRDefault="00C576B1" w:rsidP="00793E32">
      <w:pPr>
        <w:pStyle w:val="a5"/>
        <w:numPr>
          <w:ilvl w:val="0"/>
          <w:numId w:val="3"/>
        </w:numPr>
        <w:tabs>
          <w:tab w:val="left" w:pos="924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формировании комиссий, советов, других коллегиальных органов с привлечением руководителей, специалистов структурных подразделений;</w:t>
      </w:r>
    </w:p>
    <w:p w:rsidR="00C576B1" w:rsidRPr="00A23101" w:rsidRDefault="00C576B1" w:rsidP="00793E32">
      <w:pPr>
        <w:pStyle w:val="a5"/>
        <w:numPr>
          <w:ilvl w:val="0"/>
          <w:numId w:val="3"/>
        </w:numPr>
        <w:tabs>
          <w:tab w:val="left" w:pos="924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работе коллегиальных органов, совещаний, семинаров и т.п., проводимых Университетом;</w:t>
      </w:r>
    </w:p>
    <w:p w:rsidR="00C576B1" w:rsidRPr="00A23101" w:rsidRDefault="00C576B1" w:rsidP="00793E32">
      <w:pPr>
        <w:pStyle w:val="a5"/>
        <w:numPr>
          <w:ilvl w:val="0"/>
          <w:numId w:val="3"/>
        </w:numPr>
        <w:tabs>
          <w:tab w:val="left" w:pos="924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C576B1" w:rsidRPr="00A23101" w:rsidRDefault="00C576B1" w:rsidP="00793E32">
      <w:pPr>
        <w:pStyle w:val="a5"/>
        <w:numPr>
          <w:ilvl w:val="0"/>
          <w:numId w:val="3"/>
        </w:numPr>
        <w:tabs>
          <w:tab w:val="left" w:pos="567"/>
          <w:tab w:val="left" w:pos="924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C576B1" w:rsidRPr="00A23101" w:rsidRDefault="00C576B1" w:rsidP="00793E32">
      <w:pPr>
        <w:numPr>
          <w:ilvl w:val="0"/>
          <w:numId w:val="3"/>
        </w:numPr>
        <w:tabs>
          <w:tab w:val="clear" w:pos="2126"/>
          <w:tab w:val="left" w:pos="924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C576B1" w:rsidRPr="00A23101" w:rsidRDefault="00793E32" w:rsidP="00793E32">
      <w:pPr>
        <w:numPr>
          <w:ilvl w:val="0"/>
          <w:numId w:val="3"/>
        </w:numPr>
        <w:tabs>
          <w:tab w:val="clear" w:pos="2126"/>
          <w:tab w:val="left" w:pos="924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C576B1" w:rsidRPr="00A23101">
        <w:rPr>
          <w:sz w:val="28"/>
          <w:szCs w:val="28"/>
        </w:rPr>
        <w:t xml:space="preserve"> организационно</w:t>
      </w:r>
      <w:r>
        <w:rPr>
          <w:sz w:val="28"/>
          <w:szCs w:val="28"/>
        </w:rPr>
        <w:t>е</w:t>
      </w:r>
      <w:r w:rsidR="00C576B1" w:rsidRPr="00A23101">
        <w:rPr>
          <w:sz w:val="28"/>
          <w:szCs w:val="28"/>
        </w:rPr>
        <w:t xml:space="preserve"> и материально-техническо</w:t>
      </w:r>
      <w:r>
        <w:rPr>
          <w:sz w:val="28"/>
          <w:szCs w:val="28"/>
        </w:rPr>
        <w:t>е</w:t>
      </w:r>
      <w:r w:rsidR="00C576B1" w:rsidRPr="00A23101">
        <w:rPr>
          <w:sz w:val="28"/>
          <w:szCs w:val="28"/>
        </w:rPr>
        <w:t xml:space="preserve"> обеспечени</w:t>
      </w:r>
      <w:r>
        <w:rPr>
          <w:sz w:val="28"/>
          <w:szCs w:val="28"/>
        </w:rPr>
        <w:t>е</w:t>
      </w:r>
      <w:r w:rsidR="00C576B1" w:rsidRPr="00A23101">
        <w:rPr>
          <w:sz w:val="28"/>
          <w:szCs w:val="28"/>
        </w:rPr>
        <w:t xml:space="preserve"> своей деятельности, а также оказани</w:t>
      </w:r>
      <w:r>
        <w:rPr>
          <w:sz w:val="28"/>
          <w:szCs w:val="28"/>
        </w:rPr>
        <w:t>е</w:t>
      </w:r>
      <w:r w:rsidR="00C576B1" w:rsidRPr="00A23101">
        <w:rPr>
          <w:sz w:val="28"/>
          <w:szCs w:val="28"/>
        </w:rPr>
        <w:t xml:space="preserve"> содействия в исполнении своих должностных обязанностей и прав;</w:t>
      </w:r>
    </w:p>
    <w:p w:rsidR="00C576B1" w:rsidRPr="00A23101" w:rsidRDefault="00C576B1" w:rsidP="00793E32">
      <w:pPr>
        <w:numPr>
          <w:ilvl w:val="0"/>
          <w:numId w:val="3"/>
        </w:numPr>
        <w:tabs>
          <w:tab w:val="clear" w:pos="2126"/>
          <w:tab w:val="left" w:pos="924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пользоваться услугами социально-бытовых, лечебных и других подразделений </w:t>
      </w:r>
      <w:r w:rsidR="00196848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 xml:space="preserve">ниверситета в соответствии с Уставом </w:t>
      </w:r>
      <w:r w:rsidR="00196848" w:rsidRPr="00A23101">
        <w:rPr>
          <w:sz w:val="28"/>
          <w:szCs w:val="28"/>
        </w:rPr>
        <w:t>КРУ</w:t>
      </w:r>
      <w:r w:rsidRPr="00A23101">
        <w:rPr>
          <w:sz w:val="28"/>
          <w:szCs w:val="28"/>
        </w:rPr>
        <w:t xml:space="preserve"> и коллективным договором;</w:t>
      </w:r>
    </w:p>
    <w:p w:rsidR="00C576B1" w:rsidRPr="00A23101" w:rsidRDefault="00782897" w:rsidP="00793E32">
      <w:pPr>
        <w:pStyle w:val="a5"/>
        <w:tabs>
          <w:tab w:val="left" w:pos="924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8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C576B1" w:rsidRPr="00A23101">
        <w:rPr>
          <w:sz w:val="28"/>
          <w:szCs w:val="28"/>
        </w:rPr>
        <w:t xml:space="preserve">В обязанности </w:t>
      </w:r>
      <w:r w:rsidR="00DE75C2">
        <w:rPr>
          <w:sz w:val="28"/>
          <w:szCs w:val="28"/>
        </w:rPr>
        <w:t xml:space="preserve">начальника </w:t>
      </w:r>
      <w:proofErr w:type="spellStart"/>
      <w:r w:rsidR="00DE75C2">
        <w:rPr>
          <w:sz w:val="28"/>
          <w:szCs w:val="28"/>
        </w:rPr>
        <w:t>УНиК</w:t>
      </w:r>
      <w:proofErr w:type="spellEnd"/>
      <w:r w:rsidR="00C576B1" w:rsidRPr="00A23101">
        <w:rPr>
          <w:sz w:val="28"/>
          <w:szCs w:val="28"/>
        </w:rPr>
        <w:t xml:space="preserve"> и сотрудников </w:t>
      </w:r>
      <w:proofErr w:type="spellStart"/>
      <w:r w:rsidR="00DE75C2">
        <w:rPr>
          <w:sz w:val="28"/>
          <w:szCs w:val="28"/>
        </w:rPr>
        <w:t>УНиК</w:t>
      </w:r>
      <w:proofErr w:type="spellEnd"/>
      <w:r w:rsidR="00C576B1" w:rsidRPr="00A23101">
        <w:rPr>
          <w:sz w:val="28"/>
          <w:szCs w:val="28"/>
        </w:rPr>
        <w:t xml:space="preserve"> входят:</w:t>
      </w:r>
    </w:p>
    <w:p w:rsidR="00C576B1" w:rsidRPr="009956E9" w:rsidRDefault="00C576B1" w:rsidP="00793E32">
      <w:pPr>
        <w:pStyle w:val="a5"/>
        <w:numPr>
          <w:ilvl w:val="0"/>
          <w:numId w:val="7"/>
        </w:numPr>
        <w:tabs>
          <w:tab w:val="left" w:pos="924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исполнение поручений Председателя Правления</w:t>
      </w:r>
      <w:r w:rsidR="003A5EB7" w:rsidRPr="00A23101">
        <w:rPr>
          <w:sz w:val="28"/>
          <w:szCs w:val="28"/>
        </w:rPr>
        <w:t>-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ектора, Совета </w:t>
      </w:r>
      <w:r w:rsidRPr="009956E9">
        <w:rPr>
          <w:sz w:val="28"/>
          <w:szCs w:val="28"/>
        </w:rPr>
        <w:t xml:space="preserve">директоров, </w:t>
      </w:r>
      <w:r w:rsidR="00793E32">
        <w:rPr>
          <w:sz w:val="28"/>
          <w:szCs w:val="28"/>
        </w:rPr>
        <w:t xml:space="preserve">проректора </w:t>
      </w:r>
      <w:r w:rsidR="00793E32" w:rsidRPr="00793E32">
        <w:rPr>
          <w:sz w:val="28"/>
          <w:szCs w:val="28"/>
          <w:lang w:val="kk-KZ"/>
        </w:rPr>
        <w:t>по исследованиям, инновациям и цифровизации</w:t>
      </w:r>
      <w:r w:rsidR="00793E32">
        <w:rPr>
          <w:sz w:val="28"/>
          <w:szCs w:val="28"/>
          <w:lang w:val="kk-KZ"/>
        </w:rPr>
        <w:t>,</w:t>
      </w:r>
      <w:r w:rsidR="00793E32" w:rsidRPr="00813AEF">
        <w:rPr>
          <w:sz w:val="28"/>
          <w:szCs w:val="28"/>
          <w:lang w:val="kk-KZ"/>
        </w:rPr>
        <w:t xml:space="preserve"> </w:t>
      </w:r>
      <w:r w:rsidR="00C01FBB" w:rsidRPr="009956E9">
        <w:rPr>
          <w:sz w:val="28"/>
          <w:szCs w:val="28"/>
        </w:rPr>
        <w:t xml:space="preserve">а </w:t>
      </w:r>
      <w:r w:rsidR="00C01FBB" w:rsidRPr="009956E9">
        <w:rPr>
          <w:sz w:val="28"/>
          <w:szCs w:val="28"/>
        </w:rPr>
        <w:lastRenderedPageBreak/>
        <w:t xml:space="preserve">для сотрудников также – </w:t>
      </w:r>
      <w:r w:rsidRPr="009956E9">
        <w:rPr>
          <w:sz w:val="28"/>
          <w:szCs w:val="28"/>
        </w:rPr>
        <w:t>непосредственного руководителя;</w:t>
      </w:r>
    </w:p>
    <w:p w:rsidR="00C576B1" w:rsidRPr="009956E9" w:rsidRDefault="00C576B1" w:rsidP="00793E32">
      <w:pPr>
        <w:pStyle w:val="a5"/>
        <w:numPr>
          <w:ilvl w:val="0"/>
          <w:numId w:val="7"/>
        </w:numPr>
        <w:tabs>
          <w:tab w:val="left" w:pos="924"/>
        </w:tabs>
        <w:ind w:left="0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соблюдение трудовой и исполнительской дисциплины, Правил внутреннего распорядка, Правил и норм охраны труда, техники безопасности и противопожарной защиты;</w:t>
      </w:r>
    </w:p>
    <w:p w:rsidR="00C576B1" w:rsidRPr="009956E9" w:rsidRDefault="00C576B1" w:rsidP="00793E32">
      <w:pPr>
        <w:pStyle w:val="a5"/>
        <w:numPr>
          <w:ilvl w:val="0"/>
          <w:numId w:val="7"/>
        </w:numPr>
        <w:tabs>
          <w:tab w:val="left" w:pos="924"/>
        </w:tabs>
        <w:ind w:left="0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</w:t>
      </w:r>
      <w:r w:rsidR="00934E5C" w:rsidRPr="009956E9">
        <w:rPr>
          <w:sz w:val="28"/>
          <w:szCs w:val="28"/>
        </w:rPr>
        <w:t>ение</w:t>
      </w:r>
      <w:r w:rsidRPr="009956E9">
        <w:rPr>
          <w:sz w:val="28"/>
          <w:szCs w:val="28"/>
        </w:rPr>
        <w:t xml:space="preserve"> установленны</w:t>
      </w:r>
      <w:r w:rsidR="00934E5C" w:rsidRPr="009956E9">
        <w:rPr>
          <w:sz w:val="28"/>
          <w:szCs w:val="28"/>
        </w:rPr>
        <w:t>х</w:t>
      </w:r>
      <w:r w:rsidRPr="009956E9">
        <w:rPr>
          <w:sz w:val="28"/>
          <w:szCs w:val="28"/>
        </w:rPr>
        <w:t xml:space="preserve"> срок</w:t>
      </w:r>
      <w:r w:rsidR="00934E5C" w:rsidRPr="009956E9">
        <w:rPr>
          <w:sz w:val="28"/>
          <w:szCs w:val="28"/>
        </w:rPr>
        <w:t>ов</w:t>
      </w:r>
      <w:r w:rsidRPr="009956E9">
        <w:rPr>
          <w:sz w:val="28"/>
          <w:szCs w:val="28"/>
        </w:rPr>
        <w:t xml:space="preserve"> исполнения заданий и поручений;</w:t>
      </w:r>
    </w:p>
    <w:p w:rsidR="00C576B1" w:rsidRPr="009956E9" w:rsidRDefault="00C576B1" w:rsidP="00793E32">
      <w:pPr>
        <w:pStyle w:val="a5"/>
        <w:numPr>
          <w:ilvl w:val="0"/>
          <w:numId w:val="7"/>
        </w:numPr>
        <w:tabs>
          <w:tab w:val="left" w:pos="924"/>
        </w:tabs>
        <w:ind w:left="0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организ</w:t>
      </w:r>
      <w:r w:rsidR="00934E5C" w:rsidRPr="009956E9">
        <w:rPr>
          <w:sz w:val="28"/>
          <w:szCs w:val="28"/>
        </w:rPr>
        <w:t>ация</w:t>
      </w:r>
      <w:r w:rsidRPr="009956E9">
        <w:rPr>
          <w:sz w:val="28"/>
          <w:szCs w:val="28"/>
        </w:rPr>
        <w:t xml:space="preserve"> работ</w:t>
      </w:r>
      <w:r w:rsidR="00934E5C" w:rsidRPr="009956E9">
        <w:rPr>
          <w:sz w:val="28"/>
          <w:szCs w:val="28"/>
        </w:rPr>
        <w:t>ы</w:t>
      </w:r>
      <w:r w:rsidRPr="009956E9">
        <w:rPr>
          <w:sz w:val="28"/>
          <w:szCs w:val="28"/>
        </w:rPr>
        <w:t xml:space="preserve"> и эффективно</w:t>
      </w:r>
      <w:r w:rsidR="00934E5C" w:rsidRPr="009956E9">
        <w:rPr>
          <w:sz w:val="28"/>
          <w:szCs w:val="28"/>
        </w:rPr>
        <w:t>го</w:t>
      </w:r>
      <w:r w:rsidRPr="009956E9">
        <w:rPr>
          <w:sz w:val="28"/>
          <w:szCs w:val="28"/>
        </w:rPr>
        <w:t xml:space="preserve"> взаимодействи</w:t>
      </w:r>
      <w:r w:rsidR="00934E5C" w:rsidRPr="009956E9">
        <w:rPr>
          <w:sz w:val="28"/>
          <w:szCs w:val="28"/>
        </w:rPr>
        <w:t>я</w:t>
      </w:r>
      <w:r w:rsidRPr="009956E9">
        <w:rPr>
          <w:sz w:val="28"/>
          <w:szCs w:val="28"/>
        </w:rPr>
        <w:t xml:space="preserve"> сотрудников вверенного структурного подразделения</w:t>
      </w:r>
      <w:r w:rsidR="00C01FBB" w:rsidRPr="009956E9">
        <w:rPr>
          <w:sz w:val="28"/>
          <w:szCs w:val="28"/>
        </w:rPr>
        <w:t xml:space="preserve"> (для руководителя подразделения)</w:t>
      </w:r>
      <w:r w:rsidRPr="009956E9">
        <w:rPr>
          <w:sz w:val="28"/>
          <w:szCs w:val="28"/>
        </w:rPr>
        <w:t>;</w:t>
      </w:r>
    </w:p>
    <w:p w:rsidR="00DE75C2" w:rsidRDefault="00DE75C2" w:rsidP="00793E32">
      <w:pPr>
        <w:pStyle w:val="a5"/>
        <w:numPr>
          <w:ilvl w:val="0"/>
          <w:numId w:val="7"/>
        </w:numPr>
        <w:tabs>
          <w:tab w:val="left" w:pos="924"/>
        </w:tabs>
        <w:ind w:left="0" w:firstLine="567"/>
        <w:jc w:val="both"/>
        <w:rPr>
          <w:sz w:val="28"/>
          <w:szCs w:val="28"/>
        </w:rPr>
      </w:pPr>
      <w:r w:rsidRPr="003471DD">
        <w:rPr>
          <w:sz w:val="28"/>
          <w:szCs w:val="28"/>
        </w:rPr>
        <w:t>организ</w:t>
      </w:r>
      <w:r>
        <w:rPr>
          <w:sz w:val="28"/>
          <w:szCs w:val="28"/>
        </w:rPr>
        <w:t>ация</w:t>
      </w:r>
      <w:r w:rsidRPr="003471DD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Pr="003471DD">
        <w:rPr>
          <w:sz w:val="28"/>
          <w:szCs w:val="28"/>
        </w:rPr>
        <w:t xml:space="preserve"> и эффективно</w:t>
      </w:r>
      <w:r>
        <w:rPr>
          <w:sz w:val="28"/>
          <w:szCs w:val="28"/>
        </w:rPr>
        <w:t>го</w:t>
      </w:r>
      <w:r w:rsidRPr="003471DD">
        <w:rPr>
          <w:sz w:val="28"/>
          <w:szCs w:val="28"/>
        </w:rPr>
        <w:t xml:space="preserve"> взаимодействи</w:t>
      </w:r>
      <w:r>
        <w:rPr>
          <w:sz w:val="28"/>
          <w:szCs w:val="28"/>
        </w:rPr>
        <w:t>я</w:t>
      </w:r>
      <w:r w:rsidRPr="003471DD">
        <w:rPr>
          <w:sz w:val="28"/>
          <w:szCs w:val="28"/>
        </w:rPr>
        <w:t xml:space="preserve"> сотрудников </w:t>
      </w:r>
      <w:proofErr w:type="spellStart"/>
      <w:r>
        <w:rPr>
          <w:sz w:val="28"/>
          <w:szCs w:val="28"/>
        </w:rPr>
        <w:t>УНиК</w:t>
      </w:r>
      <w:proofErr w:type="spellEnd"/>
      <w:r>
        <w:rPr>
          <w:sz w:val="28"/>
          <w:szCs w:val="28"/>
        </w:rPr>
        <w:t xml:space="preserve"> с кафедрами, НБ, НИИПБ и другими подразделениями университета в процессе выполнения поставленных задач </w:t>
      </w:r>
      <w:r w:rsidRPr="003471DD">
        <w:rPr>
          <w:sz w:val="28"/>
          <w:szCs w:val="28"/>
        </w:rPr>
        <w:t>вверенного структурного подразделения</w:t>
      </w:r>
      <w:r>
        <w:rPr>
          <w:sz w:val="28"/>
          <w:szCs w:val="28"/>
        </w:rPr>
        <w:t>.</w:t>
      </w:r>
    </w:p>
    <w:p w:rsidR="00C576B1" w:rsidRPr="00A23101" w:rsidRDefault="00C576B1" w:rsidP="00793E32">
      <w:pPr>
        <w:pStyle w:val="a5"/>
        <w:tabs>
          <w:tab w:val="left" w:pos="924"/>
          <w:tab w:val="left" w:pos="1276"/>
          <w:tab w:val="left" w:pos="1418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793E32">
      <w:pPr>
        <w:pStyle w:val="a5"/>
        <w:tabs>
          <w:tab w:val="left" w:pos="924"/>
        </w:tabs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4. Должностная ответственность</w:t>
      </w:r>
    </w:p>
    <w:p w:rsidR="00A23101" w:rsidRPr="00A23101" w:rsidRDefault="00A23101" w:rsidP="00793E32">
      <w:pPr>
        <w:pStyle w:val="a5"/>
        <w:tabs>
          <w:tab w:val="left" w:pos="924"/>
        </w:tabs>
        <w:ind w:firstLine="567"/>
        <w:jc w:val="both"/>
        <w:rPr>
          <w:sz w:val="28"/>
          <w:szCs w:val="28"/>
        </w:rPr>
      </w:pPr>
    </w:p>
    <w:p w:rsidR="00C576B1" w:rsidRPr="00A23101" w:rsidRDefault="009956E9" w:rsidP="00793E32">
      <w:pPr>
        <w:pStyle w:val="a5"/>
        <w:tabs>
          <w:tab w:val="left" w:pos="92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DE75C2" w:rsidRPr="00B80614">
        <w:rPr>
          <w:sz w:val="28"/>
          <w:szCs w:val="28"/>
        </w:rPr>
        <w:t xml:space="preserve">Начальник </w:t>
      </w:r>
      <w:proofErr w:type="spellStart"/>
      <w:r w:rsidR="00DE75C2" w:rsidRPr="00B80614">
        <w:rPr>
          <w:sz w:val="28"/>
          <w:szCs w:val="28"/>
        </w:rPr>
        <w:t>УНиК</w:t>
      </w:r>
      <w:proofErr w:type="spellEnd"/>
      <w:r w:rsidR="00C576B1" w:rsidRPr="00A23101">
        <w:rPr>
          <w:sz w:val="28"/>
          <w:szCs w:val="28"/>
        </w:rPr>
        <w:t xml:space="preserve"> и сотрудники </w:t>
      </w:r>
      <w:proofErr w:type="spellStart"/>
      <w:r w:rsidR="00DE75C2" w:rsidRPr="00B80614">
        <w:rPr>
          <w:sz w:val="28"/>
          <w:szCs w:val="28"/>
        </w:rPr>
        <w:t>УНиК</w:t>
      </w:r>
      <w:proofErr w:type="spellEnd"/>
      <w:r w:rsidR="00C576B1" w:rsidRPr="00A23101">
        <w:rPr>
          <w:sz w:val="28"/>
          <w:szCs w:val="28"/>
        </w:rPr>
        <w:t xml:space="preserve"> несут ответственность </w:t>
      </w:r>
      <w:proofErr w:type="gramStart"/>
      <w:r w:rsidR="00C576B1" w:rsidRPr="00A23101">
        <w:rPr>
          <w:sz w:val="28"/>
          <w:szCs w:val="28"/>
        </w:rPr>
        <w:t>за</w:t>
      </w:r>
      <w:proofErr w:type="gramEnd"/>
      <w:r w:rsidR="00C576B1" w:rsidRPr="00A23101">
        <w:rPr>
          <w:sz w:val="28"/>
          <w:szCs w:val="28"/>
        </w:rPr>
        <w:t>:</w:t>
      </w:r>
    </w:p>
    <w:p w:rsidR="008F09B5" w:rsidRDefault="008F09B5" w:rsidP="00793E32">
      <w:pPr>
        <w:pStyle w:val="a5"/>
        <w:numPr>
          <w:ilvl w:val="0"/>
          <w:numId w:val="5"/>
        </w:numPr>
        <w:tabs>
          <w:tab w:val="left" w:pos="924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8F09B5" w:rsidRPr="00A23101" w:rsidRDefault="008F09B5" w:rsidP="00793E32">
      <w:pPr>
        <w:pStyle w:val="a5"/>
        <w:numPr>
          <w:ilvl w:val="0"/>
          <w:numId w:val="5"/>
        </w:numPr>
        <w:tabs>
          <w:tab w:val="left" w:pos="924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8F09B5" w:rsidRPr="00A23101" w:rsidRDefault="008F09B5" w:rsidP="00793E32">
      <w:pPr>
        <w:pStyle w:val="a5"/>
        <w:numPr>
          <w:ilvl w:val="0"/>
          <w:numId w:val="5"/>
        </w:numPr>
        <w:tabs>
          <w:tab w:val="left" w:pos="924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персональных данных работников Университета</w:t>
      </w:r>
      <w:r w:rsidRPr="00A23101">
        <w:rPr>
          <w:sz w:val="28"/>
          <w:szCs w:val="28"/>
          <w:lang w:val="kk-KZ"/>
        </w:rPr>
        <w:t>;</w:t>
      </w:r>
      <w:r w:rsidRPr="00A23101">
        <w:rPr>
          <w:sz w:val="28"/>
          <w:szCs w:val="28"/>
        </w:rPr>
        <w:t xml:space="preserve"> </w:t>
      </w:r>
    </w:p>
    <w:p w:rsidR="008F09B5" w:rsidRPr="00A23101" w:rsidRDefault="008F09B5" w:rsidP="00793E32">
      <w:pPr>
        <w:pStyle w:val="a5"/>
        <w:numPr>
          <w:ilvl w:val="0"/>
          <w:numId w:val="5"/>
        </w:numPr>
        <w:tabs>
          <w:tab w:val="left" w:pos="924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8F09B5" w:rsidRPr="00A23101" w:rsidRDefault="008F09B5" w:rsidP="00793E32">
      <w:pPr>
        <w:pStyle w:val="a5"/>
        <w:numPr>
          <w:ilvl w:val="0"/>
          <w:numId w:val="5"/>
        </w:numPr>
        <w:tabs>
          <w:tab w:val="left" w:pos="924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8F09B5" w:rsidRPr="00A23101" w:rsidRDefault="008F09B5" w:rsidP="00793E32">
      <w:pPr>
        <w:pStyle w:val="a5"/>
        <w:numPr>
          <w:ilvl w:val="0"/>
          <w:numId w:val="5"/>
        </w:numPr>
        <w:tabs>
          <w:tab w:val="left" w:pos="924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C576B1" w:rsidRPr="00A23101" w:rsidRDefault="00C576B1" w:rsidP="00793E32">
      <w:pPr>
        <w:tabs>
          <w:tab w:val="left" w:pos="924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0</w:t>
      </w:r>
      <w:r w:rsidRPr="00A23101">
        <w:rPr>
          <w:sz w:val="28"/>
          <w:szCs w:val="28"/>
        </w:rPr>
        <w:t xml:space="preserve">. За ненадлежащее исполнение должностных обязанностей и нарушение трудовой дисциплины работники </w:t>
      </w:r>
      <w:proofErr w:type="spellStart"/>
      <w:r w:rsidR="00DE75C2">
        <w:rPr>
          <w:sz w:val="28"/>
          <w:szCs w:val="28"/>
        </w:rPr>
        <w:t>УНиК</w:t>
      </w:r>
      <w:proofErr w:type="spellEnd"/>
      <w:r w:rsidRPr="00A23101">
        <w:rPr>
          <w:sz w:val="28"/>
          <w:szCs w:val="28"/>
        </w:rPr>
        <w:t xml:space="preserve"> несут ответственность в порядке, предусмотренном действующим законодательством РК.</w:t>
      </w:r>
    </w:p>
    <w:p w:rsidR="00C576B1" w:rsidRPr="00A23101" w:rsidRDefault="00C576B1" w:rsidP="00793E32">
      <w:pPr>
        <w:pStyle w:val="a5"/>
        <w:tabs>
          <w:tab w:val="left" w:pos="924"/>
        </w:tabs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793E32">
      <w:pPr>
        <w:pStyle w:val="a5"/>
        <w:tabs>
          <w:tab w:val="left" w:pos="924"/>
        </w:tabs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5. Материально-техническое обеспечение</w:t>
      </w:r>
    </w:p>
    <w:p w:rsidR="00A23101" w:rsidRPr="00A23101" w:rsidRDefault="00A23101" w:rsidP="00793E32">
      <w:pPr>
        <w:tabs>
          <w:tab w:val="left" w:pos="924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793E32">
      <w:pPr>
        <w:tabs>
          <w:tab w:val="left" w:pos="924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1</w:t>
      </w:r>
      <w:r w:rsidRPr="00A23101">
        <w:rPr>
          <w:sz w:val="28"/>
          <w:szCs w:val="28"/>
        </w:rPr>
        <w:t xml:space="preserve">. </w:t>
      </w:r>
      <w:proofErr w:type="spellStart"/>
      <w:r w:rsidR="00DE75C2">
        <w:rPr>
          <w:sz w:val="28"/>
          <w:szCs w:val="28"/>
        </w:rPr>
        <w:t>УНиК</w:t>
      </w:r>
      <w:proofErr w:type="spellEnd"/>
      <w:r w:rsidRPr="00A23101">
        <w:rPr>
          <w:sz w:val="28"/>
          <w:szCs w:val="28"/>
        </w:rPr>
        <w:t xml:space="preserve"> для качественного выполнения своих функций </w:t>
      </w:r>
      <w:r w:rsidRPr="00C01FBB">
        <w:rPr>
          <w:sz w:val="28"/>
          <w:szCs w:val="28"/>
        </w:rPr>
        <w:t>должно</w:t>
      </w:r>
      <w:r w:rsidRPr="00A23101">
        <w:rPr>
          <w:sz w:val="28"/>
          <w:szCs w:val="28"/>
        </w:rPr>
        <w:t xml:space="preserve"> обладать необходимым материально-техническим обеспечением. </w:t>
      </w:r>
    </w:p>
    <w:p w:rsidR="008C2BA9" w:rsidRDefault="008C2BA9" w:rsidP="00793E32">
      <w:pPr>
        <w:tabs>
          <w:tab w:val="left" w:pos="924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793E32">
      <w:pPr>
        <w:tabs>
          <w:tab w:val="left" w:pos="924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6.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>Взаимодействие с другими подразделениями</w:t>
      </w:r>
    </w:p>
    <w:p w:rsidR="00A23101" w:rsidRPr="00A23101" w:rsidRDefault="00A23101" w:rsidP="00793E32">
      <w:pPr>
        <w:tabs>
          <w:tab w:val="left" w:pos="924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793E32">
      <w:pPr>
        <w:tabs>
          <w:tab w:val="left" w:pos="924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. </w:t>
      </w:r>
      <w:proofErr w:type="spellStart"/>
      <w:r w:rsidR="00DE75C2">
        <w:rPr>
          <w:sz w:val="28"/>
          <w:szCs w:val="28"/>
        </w:rPr>
        <w:t>УНиК</w:t>
      </w:r>
      <w:proofErr w:type="spellEnd"/>
      <w:r w:rsidRPr="00A23101">
        <w:rPr>
          <w:sz w:val="28"/>
          <w:szCs w:val="28"/>
        </w:rPr>
        <w:t xml:space="preserve"> в рамках своих полномочий взаимодействует со всеми подразделениями КРУ имени А.Байтурсынова</w:t>
      </w:r>
      <w:r w:rsidRPr="00A23101">
        <w:rPr>
          <w:sz w:val="28"/>
          <w:szCs w:val="28"/>
          <w:lang w:val="kk-KZ"/>
        </w:rPr>
        <w:t>,</w:t>
      </w:r>
      <w:r w:rsidRPr="00A23101">
        <w:rPr>
          <w:sz w:val="28"/>
          <w:szCs w:val="28"/>
        </w:rPr>
        <w:t xml:space="preserve"> а также в пределах своей компетенции </w:t>
      </w:r>
      <w:r w:rsidRPr="00A23101">
        <w:rPr>
          <w:sz w:val="28"/>
          <w:szCs w:val="28"/>
          <w:lang w:val="kk-KZ"/>
        </w:rPr>
        <w:t xml:space="preserve">– </w:t>
      </w:r>
      <w:r w:rsidRPr="00A23101">
        <w:rPr>
          <w:sz w:val="28"/>
          <w:szCs w:val="28"/>
        </w:rPr>
        <w:t>со</w:t>
      </w:r>
      <w:r w:rsidRPr="00A23101">
        <w:rPr>
          <w:sz w:val="28"/>
          <w:szCs w:val="28"/>
          <w:lang w:val="kk-KZ"/>
        </w:rPr>
        <w:t xml:space="preserve"> </w:t>
      </w:r>
      <w:r w:rsidRPr="00A23101">
        <w:rPr>
          <w:sz w:val="28"/>
          <w:szCs w:val="28"/>
        </w:rPr>
        <w:t>сторонними организациями.</w:t>
      </w:r>
    </w:p>
    <w:p w:rsidR="00C576B1" w:rsidRPr="00A23101" w:rsidRDefault="00C576B1" w:rsidP="00793E32">
      <w:pPr>
        <w:tabs>
          <w:tab w:val="left" w:pos="924"/>
          <w:tab w:val="left" w:pos="1134"/>
        </w:tabs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lastRenderedPageBreak/>
        <w:t>Параграф 7.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 xml:space="preserve">Поощрение сотрудников </w:t>
      </w:r>
    </w:p>
    <w:p w:rsidR="00A23101" w:rsidRPr="00A23101" w:rsidRDefault="00A23101" w:rsidP="00793E32">
      <w:pPr>
        <w:tabs>
          <w:tab w:val="left" w:pos="924"/>
          <w:tab w:val="left" w:pos="1134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793E32">
      <w:pPr>
        <w:tabs>
          <w:tab w:val="left" w:pos="924"/>
          <w:tab w:val="left" w:pos="1134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3</w:t>
      </w:r>
      <w:r w:rsidRPr="00A23101">
        <w:rPr>
          <w:sz w:val="28"/>
          <w:szCs w:val="28"/>
        </w:rPr>
        <w:t xml:space="preserve">. За своевременное и качественное выполнение порученной работы сотрудники </w:t>
      </w:r>
      <w:proofErr w:type="spellStart"/>
      <w:r w:rsidR="00DE75C2">
        <w:rPr>
          <w:sz w:val="28"/>
          <w:szCs w:val="28"/>
        </w:rPr>
        <w:t>УНиК</w:t>
      </w:r>
      <w:proofErr w:type="spellEnd"/>
      <w:r w:rsidRPr="00A23101">
        <w:rPr>
          <w:sz w:val="28"/>
          <w:szCs w:val="28"/>
        </w:rPr>
        <w:t xml:space="preserve"> поощряются приказом Председателя Правле</w:t>
      </w:r>
      <w:r w:rsidR="003A5EB7" w:rsidRPr="00A23101">
        <w:rPr>
          <w:sz w:val="28"/>
          <w:szCs w:val="28"/>
        </w:rPr>
        <w:t>ния</w:t>
      </w:r>
      <w:r w:rsidR="00934E5C" w:rsidRPr="00A23101">
        <w:rPr>
          <w:sz w:val="28"/>
          <w:szCs w:val="28"/>
        </w:rPr>
        <w:t xml:space="preserve"> </w:t>
      </w:r>
      <w:r w:rsidR="003A5EB7" w:rsidRPr="00A23101">
        <w:rPr>
          <w:sz w:val="28"/>
          <w:szCs w:val="28"/>
        </w:rPr>
        <w:t>-</w:t>
      </w:r>
      <w:r w:rsidR="00934E5C" w:rsidRPr="00A23101">
        <w:rPr>
          <w:sz w:val="28"/>
          <w:szCs w:val="28"/>
        </w:rPr>
        <w:t xml:space="preserve"> 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 по представлению </w:t>
      </w:r>
      <w:r w:rsidR="00DE75C2">
        <w:rPr>
          <w:sz w:val="28"/>
          <w:szCs w:val="28"/>
        </w:rPr>
        <w:t xml:space="preserve">начальника </w:t>
      </w:r>
      <w:proofErr w:type="spellStart"/>
      <w:r w:rsidR="00DE75C2">
        <w:rPr>
          <w:sz w:val="28"/>
          <w:szCs w:val="28"/>
        </w:rPr>
        <w:t>УНиК</w:t>
      </w:r>
      <w:proofErr w:type="spellEnd"/>
      <w:r w:rsidR="00B31940" w:rsidRPr="008F7F5E">
        <w:rPr>
          <w:sz w:val="28"/>
          <w:szCs w:val="28"/>
        </w:rPr>
        <w:t xml:space="preserve"> и/или </w:t>
      </w:r>
      <w:r w:rsidR="00DE75C2" w:rsidRPr="00343A2D">
        <w:rPr>
          <w:sz w:val="28"/>
          <w:szCs w:val="28"/>
        </w:rPr>
        <w:t>проректор</w:t>
      </w:r>
      <w:r w:rsidR="00DE75C2">
        <w:rPr>
          <w:sz w:val="28"/>
          <w:szCs w:val="28"/>
        </w:rPr>
        <w:t>а</w:t>
      </w:r>
      <w:r w:rsidR="00DE75C2" w:rsidRPr="00343A2D">
        <w:rPr>
          <w:sz w:val="28"/>
          <w:szCs w:val="28"/>
        </w:rPr>
        <w:t xml:space="preserve"> по исследованиям, инновациям и цифровизации</w:t>
      </w:r>
      <w:r w:rsidRPr="008F7F5E">
        <w:rPr>
          <w:sz w:val="28"/>
          <w:szCs w:val="28"/>
        </w:rPr>
        <w:t>.</w:t>
      </w:r>
      <w:r w:rsidR="00396F44">
        <w:rPr>
          <w:sz w:val="28"/>
          <w:szCs w:val="28"/>
        </w:rPr>
        <w:t xml:space="preserve"> </w:t>
      </w:r>
    </w:p>
    <w:p w:rsidR="00C576B1" w:rsidRPr="00A23101" w:rsidRDefault="00C576B1" w:rsidP="00793E32">
      <w:pPr>
        <w:tabs>
          <w:tab w:val="left" w:pos="924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793E32">
      <w:pPr>
        <w:shd w:val="clear" w:color="auto" w:fill="FFFFFF"/>
        <w:tabs>
          <w:tab w:val="left" w:pos="540"/>
          <w:tab w:val="left" w:pos="924"/>
        </w:tabs>
        <w:ind w:firstLine="567"/>
        <w:jc w:val="both"/>
        <w:rPr>
          <w:b/>
          <w:color w:val="000000"/>
          <w:sz w:val="28"/>
          <w:szCs w:val="28"/>
        </w:rPr>
      </w:pPr>
      <w:r w:rsidRPr="00A23101">
        <w:rPr>
          <w:b/>
          <w:color w:val="000000"/>
          <w:sz w:val="28"/>
          <w:szCs w:val="28"/>
        </w:rPr>
        <w:t>Глава 8. Порядок внесения изменений</w:t>
      </w:r>
    </w:p>
    <w:p w:rsidR="00C576B1" w:rsidRPr="00A23101" w:rsidRDefault="00C576B1" w:rsidP="00793E32">
      <w:pPr>
        <w:shd w:val="clear" w:color="auto" w:fill="FFFFFF"/>
        <w:tabs>
          <w:tab w:val="left" w:pos="924"/>
        </w:tabs>
        <w:ind w:firstLine="567"/>
        <w:jc w:val="both"/>
        <w:rPr>
          <w:color w:val="000000"/>
          <w:sz w:val="28"/>
          <w:szCs w:val="28"/>
        </w:rPr>
      </w:pPr>
    </w:p>
    <w:p w:rsidR="00C576B1" w:rsidRPr="00A23101" w:rsidRDefault="00C576B1" w:rsidP="00793E32">
      <w:pPr>
        <w:shd w:val="clear" w:color="auto" w:fill="FFFFFF"/>
        <w:tabs>
          <w:tab w:val="left" w:pos="924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4</w:t>
      </w:r>
      <w:r w:rsidRPr="00A23101">
        <w:rPr>
          <w:color w:val="000000"/>
          <w:sz w:val="28"/>
          <w:szCs w:val="28"/>
        </w:rPr>
        <w:t xml:space="preserve">. Внесение изменений в 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 xml:space="preserve">оложение осуществляется по инициативе автора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 xml:space="preserve">оложения, руководителя подразделения, </w:t>
      </w:r>
      <w:r w:rsidR="00B31940" w:rsidRPr="00A23101">
        <w:rPr>
          <w:color w:val="000000"/>
          <w:sz w:val="28"/>
          <w:szCs w:val="28"/>
        </w:rPr>
        <w:t xml:space="preserve">начальника </w:t>
      </w:r>
      <w:r w:rsidR="00F3487A" w:rsidRPr="00A23101">
        <w:rPr>
          <w:color w:val="000000"/>
          <w:sz w:val="28"/>
          <w:szCs w:val="28"/>
        </w:rPr>
        <w:t>ОУП</w:t>
      </w:r>
      <w:r w:rsidRPr="00A23101">
        <w:rPr>
          <w:color w:val="000000"/>
          <w:sz w:val="28"/>
          <w:szCs w:val="28"/>
        </w:rPr>
        <w:t xml:space="preserve">, </w:t>
      </w:r>
      <w:r w:rsidR="00934E5C" w:rsidRPr="00A23101">
        <w:rPr>
          <w:color w:val="000000"/>
          <w:sz w:val="28"/>
          <w:szCs w:val="28"/>
        </w:rPr>
        <w:t>курирующего</w:t>
      </w:r>
      <w:r w:rsidRPr="00A23101">
        <w:rPr>
          <w:color w:val="000000"/>
          <w:sz w:val="28"/>
          <w:szCs w:val="28"/>
        </w:rPr>
        <w:t xml:space="preserve"> проректора и производится в соответствии с ДП 0</w:t>
      </w:r>
      <w:r w:rsidR="00C47A6E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C47A6E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документацией. </w:t>
      </w:r>
    </w:p>
    <w:p w:rsidR="00C576B1" w:rsidRPr="00A23101" w:rsidRDefault="00C576B1" w:rsidP="00793E32">
      <w:pPr>
        <w:pStyle w:val="a5"/>
        <w:tabs>
          <w:tab w:val="left" w:pos="924"/>
        </w:tabs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793E32">
      <w:pPr>
        <w:shd w:val="clear" w:color="auto" w:fill="FFFFFF"/>
        <w:tabs>
          <w:tab w:val="left" w:pos="924"/>
        </w:tabs>
        <w:ind w:firstLine="567"/>
        <w:jc w:val="both"/>
        <w:rPr>
          <w:b/>
          <w:bCs/>
          <w:color w:val="000000"/>
          <w:sz w:val="28"/>
          <w:szCs w:val="28"/>
        </w:rPr>
      </w:pPr>
      <w:r w:rsidRPr="00A23101">
        <w:rPr>
          <w:b/>
          <w:bCs/>
          <w:color w:val="000000"/>
          <w:sz w:val="28"/>
          <w:szCs w:val="28"/>
        </w:rPr>
        <w:t>Глава 9. Согласование, хранение и рассылка</w:t>
      </w:r>
    </w:p>
    <w:p w:rsidR="00C576B1" w:rsidRPr="00A23101" w:rsidRDefault="00C576B1" w:rsidP="00793E32">
      <w:pPr>
        <w:shd w:val="clear" w:color="auto" w:fill="FFFFFF"/>
        <w:tabs>
          <w:tab w:val="left" w:pos="924"/>
        </w:tabs>
        <w:ind w:firstLine="567"/>
        <w:jc w:val="both"/>
        <w:rPr>
          <w:bCs/>
          <w:color w:val="000000"/>
          <w:sz w:val="28"/>
          <w:szCs w:val="28"/>
        </w:rPr>
      </w:pPr>
    </w:p>
    <w:p w:rsidR="00C576B1" w:rsidRPr="00A23101" w:rsidRDefault="00C576B1" w:rsidP="00793E32">
      <w:pPr>
        <w:shd w:val="clear" w:color="auto" w:fill="FFFFFF"/>
        <w:tabs>
          <w:tab w:val="left" w:pos="924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bCs/>
          <w:color w:val="000000"/>
          <w:sz w:val="28"/>
          <w:szCs w:val="28"/>
        </w:rPr>
        <w:t>2</w:t>
      </w:r>
      <w:r w:rsidR="008F7F5E">
        <w:rPr>
          <w:bCs/>
          <w:color w:val="000000"/>
          <w:sz w:val="28"/>
          <w:szCs w:val="28"/>
        </w:rPr>
        <w:t>5</w:t>
      </w:r>
      <w:r w:rsidRPr="00A23101">
        <w:rPr>
          <w:bCs/>
          <w:color w:val="000000"/>
          <w:sz w:val="28"/>
          <w:szCs w:val="28"/>
        </w:rPr>
        <w:t xml:space="preserve">. Согласование, хранение и рассылка производятся в соответствии </w:t>
      </w:r>
      <w:r w:rsidR="006617D2" w:rsidRPr="00A23101">
        <w:rPr>
          <w:sz w:val="28"/>
          <w:szCs w:val="28"/>
        </w:rPr>
        <w:t>ДП 0</w:t>
      </w:r>
      <w:r w:rsidR="00C47A6E">
        <w:rPr>
          <w:sz w:val="28"/>
          <w:szCs w:val="28"/>
        </w:rPr>
        <w:t>82</w:t>
      </w:r>
      <w:r w:rsidR="006617D2" w:rsidRPr="00A23101">
        <w:rPr>
          <w:sz w:val="28"/>
          <w:szCs w:val="28"/>
        </w:rPr>
        <w:t>-202</w:t>
      </w:r>
      <w:r w:rsidR="00C47A6E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 Документированная процедура. Управление документацией.</w:t>
      </w:r>
      <w:r w:rsidRPr="00A23101">
        <w:rPr>
          <w:color w:val="000000"/>
          <w:sz w:val="28"/>
          <w:szCs w:val="28"/>
        </w:rPr>
        <w:t xml:space="preserve"> </w:t>
      </w:r>
    </w:p>
    <w:p w:rsidR="00A23101" w:rsidRPr="008F7F5E" w:rsidRDefault="00A23101" w:rsidP="00793E32">
      <w:pPr>
        <w:shd w:val="clear" w:color="auto" w:fill="FFFFFF"/>
        <w:tabs>
          <w:tab w:val="left" w:pos="924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6</w:t>
      </w:r>
      <w:r w:rsidRPr="00A23101">
        <w:rPr>
          <w:color w:val="000000"/>
          <w:sz w:val="28"/>
          <w:szCs w:val="28"/>
        </w:rPr>
        <w:t xml:space="preserve">. Настоящее Положение согласовывается с </w:t>
      </w:r>
      <w:r w:rsidR="00C47A6E">
        <w:rPr>
          <w:color w:val="000000"/>
          <w:sz w:val="28"/>
          <w:szCs w:val="28"/>
        </w:rPr>
        <w:t xml:space="preserve">курирующим проректором (при наличии), </w:t>
      </w:r>
      <w:r w:rsidRPr="00A23101">
        <w:rPr>
          <w:color w:val="000000"/>
          <w:sz w:val="28"/>
          <w:szCs w:val="28"/>
        </w:rPr>
        <w:t xml:space="preserve">начальником отдела правового обеспечения и государственных закупок, начальником отдела управления персоналом и </w:t>
      </w:r>
      <w:r w:rsidRPr="008F7F5E">
        <w:rPr>
          <w:color w:val="000000"/>
          <w:sz w:val="28"/>
          <w:szCs w:val="28"/>
        </w:rPr>
        <w:t>начальником отдела документационного обеспечения</w:t>
      </w:r>
      <w:r w:rsidR="00396F44" w:rsidRPr="008F7F5E">
        <w:rPr>
          <w:color w:val="000000"/>
          <w:sz w:val="28"/>
          <w:szCs w:val="28"/>
        </w:rPr>
        <w:t>.</w:t>
      </w:r>
      <w:r w:rsidRPr="008F7F5E">
        <w:rPr>
          <w:color w:val="000000"/>
          <w:sz w:val="28"/>
          <w:szCs w:val="28"/>
        </w:rPr>
        <w:t xml:space="preserve"> </w:t>
      </w:r>
    </w:p>
    <w:p w:rsidR="00C576B1" w:rsidRPr="008F7F5E" w:rsidRDefault="00C576B1" w:rsidP="00793E32">
      <w:pPr>
        <w:shd w:val="clear" w:color="auto" w:fill="FFFFFF"/>
        <w:tabs>
          <w:tab w:val="left" w:pos="924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7</w:t>
      </w:r>
      <w:r w:rsidRPr="008F7F5E">
        <w:rPr>
          <w:color w:val="000000"/>
          <w:sz w:val="28"/>
          <w:szCs w:val="28"/>
        </w:rPr>
        <w:t>. Положение утверждается приказом Председателя Правления</w:t>
      </w:r>
      <w:r w:rsidR="0085113C" w:rsidRPr="008F7F5E">
        <w:rPr>
          <w:color w:val="000000"/>
          <w:sz w:val="28"/>
          <w:szCs w:val="28"/>
        </w:rPr>
        <w:t>-Р</w:t>
      </w:r>
      <w:r w:rsidRPr="008F7F5E">
        <w:rPr>
          <w:color w:val="000000"/>
          <w:sz w:val="28"/>
          <w:szCs w:val="28"/>
        </w:rPr>
        <w:t>ектор</w:t>
      </w:r>
      <w:r w:rsidR="006834A0" w:rsidRPr="008F7F5E">
        <w:rPr>
          <w:color w:val="000000"/>
          <w:sz w:val="28"/>
          <w:szCs w:val="28"/>
        </w:rPr>
        <w:t>а</w:t>
      </w:r>
      <w:r w:rsidRPr="008F7F5E">
        <w:rPr>
          <w:color w:val="000000"/>
          <w:sz w:val="28"/>
          <w:szCs w:val="28"/>
        </w:rPr>
        <w:t xml:space="preserve"> </w:t>
      </w:r>
      <w:r w:rsidR="00196848" w:rsidRPr="008F7F5E">
        <w:rPr>
          <w:color w:val="000000"/>
          <w:sz w:val="28"/>
          <w:szCs w:val="28"/>
        </w:rPr>
        <w:t>КРУ</w:t>
      </w:r>
      <w:r w:rsidRPr="008F7F5E">
        <w:rPr>
          <w:color w:val="000000"/>
          <w:sz w:val="28"/>
          <w:szCs w:val="28"/>
        </w:rPr>
        <w:t>.</w:t>
      </w:r>
    </w:p>
    <w:p w:rsidR="00C576B1" w:rsidRPr="008F7F5E" w:rsidRDefault="00C576B1" w:rsidP="00793E32">
      <w:pPr>
        <w:shd w:val="clear" w:color="auto" w:fill="FFFFFF"/>
        <w:tabs>
          <w:tab w:val="left" w:pos="924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8</w:t>
      </w:r>
      <w:r w:rsidRPr="008F7F5E">
        <w:rPr>
          <w:color w:val="000000"/>
          <w:sz w:val="28"/>
          <w:szCs w:val="28"/>
        </w:rPr>
        <w:t>. Подлинник настоящего Положения вместе с «</w:t>
      </w:r>
      <w:r w:rsidRPr="008F7F5E">
        <w:rPr>
          <w:color w:val="000000"/>
          <w:sz w:val="28"/>
          <w:szCs w:val="28"/>
          <w:lang w:val="kk-KZ"/>
        </w:rPr>
        <w:t>Л</w:t>
      </w:r>
      <w:r w:rsidRPr="008F7F5E">
        <w:rPr>
          <w:color w:val="000000"/>
          <w:sz w:val="28"/>
          <w:szCs w:val="28"/>
        </w:rPr>
        <w:t>истом согласования</w:t>
      </w:r>
      <w:r w:rsidR="00C47A6E" w:rsidRPr="008F7F5E">
        <w:rPr>
          <w:color w:val="000000"/>
          <w:sz w:val="28"/>
          <w:szCs w:val="28"/>
        </w:rPr>
        <w:t xml:space="preserve">» передается на </w:t>
      </w:r>
      <w:r w:rsidRPr="008F7F5E">
        <w:rPr>
          <w:color w:val="000000"/>
          <w:sz w:val="28"/>
          <w:szCs w:val="28"/>
        </w:rPr>
        <w:t>хран</w:t>
      </w:r>
      <w:r w:rsidR="00C47A6E" w:rsidRPr="008F7F5E">
        <w:rPr>
          <w:color w:val="000000"/>
          <w:sz w:val="28"/>
          <w:szCs w:val="28"/>
        </w:rPr>
        <w:t>ение</w:t>
      </w:r>
      <w:r w:rsidRPr="008F7F5E">
        <w:rPr>
          <w:color w:val="000000"/>
          <w:sz w:val="28"/>
          <w:szCs w:val="28"/>
        </w:rPr>
        <w:t xml:space="preserve"> в </w:t>
      </w:r>
      <w:r w:rsidR="00F3487A" w:rsidRPr="008F7F5E">
        <w:rPr>
          <w:color w:val="000000"/>
          <w:sz w:val="28"/>
          <w:szCs w:val="28"/>
        </w:rPr>
        <w:t>ОУП</w:t>
      </w:r>
      <w:r w:rsidR="00C47A6E" w:rsidRPr="008F7F5E">
        <w:rPr>
          <w:color w:val="000000"/>
          <w:sz w:val="28"/>
          <w:szCs w:val="28"/>
        </w:rPr>
        <w:t xml:space="preserve"> по акту приема-передачи</w:t>
      </w:r>
      <w:r w:rsidRPr="008F7F5E">
        <w:rPr>
          <w:color w:val="000000"/>
          <w:sz w:val="28"/>
          <w:szCs w:val="28"/>
        </w:rPr>
        <w:t>.</w:t>
      </w:r>
    </w:p>
    <w:p w:rsidR="0041452E" w:rsidRPr="00782897" w:rsidRDefault="008F7F5E" w:rsidP="00793E32">
      <w:pPr>
        <w:shd w:val="clear" w:color="auto" w:fill="FFFFFF"/>
        <w:tabs>
          <w:tab w:val="left" w:pos="924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29</w:t>
      </w:r>
      <w:r w:rsidR="00C576B1" w:rsidRPr="008F7F5E">
        <w:rPr>
          <w:color w:val="000000"/>
          <w:sz w:val="28"/>
          <w:szCs w:val="28"/>
        </w:rPr>
        <w:t>. Рабочи</w:t>
      </w:r>
      <w:r w:rsidR="00A23101" w:rsidRPr="008F7F5E">
        <w:rPr>
          <w:color w:val="000000"/>
          <w:sz w:val="28"/>
          <w:szCs w:val="28"/>
        </w:rPr>
        <w:t>й экземпляр</w:t>
      </w:r>
      <w:r w:rsidR="00C576B1" w:rsidRPr="008F7F5E">
        <w:rPr>
          <w:color w:val="000000"/>
          <w:sz w:val="28"/>
          <w:szCs w:val="28"/>
        </w:rPr>
        <w:t xml:space="preserve"> настоящего Положения размеща</w:t>
      </w:r>
      <w:r w:rsidR="00396F44" w:rsidRPr="008F7F5E">
        <w:rPr>
          <w:color w:val="000000"/>
          <w:sz w:val="28"/>
          <w:szCs w:val="28"/>
        </w:rPr>
        <w:t>е</w:t>
      </w:r>
      <w:r w:rsidR="00C576B1" w:rsidRPr="008F7F5E">
        <w:rPr>
          <w:color w:val="000000"/>
          <w:sz w:val="28"/>
          <w:szCs w:val="28"/>
        </w:rPr>
        <w:t xml:space="preserve">тся на сайте </w:t>
      </w:r>
      <w:r w:rsidR="00782897" w:rsidRPr="008F7F5E">
        <w:rPr>
          <w:sz w:val="28"/>
          <w:szCs w:val="28"/>
        </w:rPr>
        <w:t>Университета</w:t>
      </w:r>
      <w:r w:rsidR="00396F44" w:rsidRPr="008F7F5E">
        <w:rPr>
          <w:sz w:val="28"/>
          <w:szCs w:val="28"/>
        </w:rPr>
        <w:t xml:space="preserve"> с доступом из внутренней корпоративной сети</w:t>
      </w:r>
      <w:r w:rsidR="00C576B1" w:rsidRPr="008F7F5E">
        <w:rPr>
          <w:color w:val="000000"/>
          <w:sz w:val="28"/>
          <w:szCs w:val="28"/>
        </w:rPr>
        <w:t>.</w:t>
      </w:r>
    </w:p>
    <w:sectPr w:rsidR="0041452E" w:rsidRPr="00782897" w:rsidSect="002F12A7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DAC" w:rsidRDefault="002C0DAC" w:rsidP="002F12A7">
      <w:r>
        <w:separator/>
      </w:r>
    </w:p>
  </w:endnote>
  <w:endnote w:type="continuationSeparator" w:id="0">
    <w:p w:rsidR="002C0DAC" w:rsidRDefault="002C0DAC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DAC" w:rsidRDefault="002C0DAC" w:rsidP="002F12A7">
      <w:r>
        <w:separator/>
      </w:r>
    </w:p>
  </w:footnote>
  <w:footnote w:type="continuationSeparator" w:id="0">
    <w:p w:rsidR="002C0DAC" w:rsidRDefault="002C0DAC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2F12A7" w:rsidRPr="002F12A7" w:rsidRDefault="002F12A7">
        <w:pPr>
          <w:pStyle w:val="a9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750ADE">
          <w:rPr>
            <w:noProof/>
            <w:sz w:val="28"/>
            <w:szCs w:val="28"/>
          </w:rPr>
          <w:t>2</w:t>
        </w:r>
        <w:r w:rsidRPr="002F12A7">
          <w:rPr>
            <w:sz w:val="28"/>
            <w:szCs w:val="28"/>
          </w:rPr>
          <w:fldChar w:fldCharType="end"/>
        </w:r>
      </w:p>
    </w:sdtContent>
  </w:sdt>
  <w:p w:rsidR="002F12A7" w:rsidRPr="009B6404" w:rsidRDefault="002F12A7" w:rsidP="002F12A7">
    <w:pPr>
      <w:tabs>
        <w:tab w:val="center" w:pos="4677"/>
        <w:tab w:val="right" w:pos="9355"/>
      </w:tabs>
      <w:jc w:val="center"/>
      <w:rPr>
        <w:b/>
        <w:sz w:val="28"/>
        <w:szCs w:val="28"/>
        <w:lang w:eastAsia="x-none"/>
      </w:rPr>
    </w:pPr>
    <w:r>
      <w:rPr>
        <w:b/>
        <w:sz w:val="28"/>
        <w:szCs w:val="28"/>
        <w:lang w:eastAsia="x-none"/>
      </w:rPr>
      <w:t xml:space="preserve">ПП </w:t>
    </w:r>
    <w:r w:rsidR="009956E9">
      <w:rPr>
        <w:b/>
        <w:sz w:val="28"/>
        <w:szCs w:val="28"/>
        <w:lang w:eastAsia="x-none"/>
      </w:rPr>
      <w:t xml:space="preserve"> </w:t>
    </w:r>
    <w:r w:rsidR="00D623AB">
      <w:rPr>
        <w:b/>
        <w:sz w:val="28"/>
        <w:szCs w:val="28"/>
        <w:lang w:eastAsia="x-none"/>
      </w:rPr>
      <w:t>095</w:t>
    </w:r>
    <w:r w:rsidR="009956E9">
      <w:rPr>
        <w:b/>
        <w:sz w:val="28"/>
        <w:szCs w:val="28"/>
        <w:lang w:eastAsia="x-none"/>
      </w:rPr>
      <w:t xml:space="preserve"> </w:t>
    </w:r>
    <w:r>
      <w:rPr>
        <w:b/>
        <w:sz w:val="28"/>
        <w:szCs w:val="28"/>
        <w:lang w:eastAsia="x-none"/>
      </w:rPr>
      <w:t>-</w:t>
    </w:r>
    <w:r w:rsidR="009956E9">
      <w:rPr>
        <w:b/>
        <w:sz w:val="28"/>
        <w:szCs w:val="28"/>
        <w:lang w:eastAsia="x-none"/>
      </w:rPr>
      <w:t xml:space="preserve"> </w:t>
    </w:r>
    <w:r>
      <w:rPr>
        <w:b/>
        <w:sz w:val="28"/>
        <w:szCs w:val="28"/>
        <w:lang w:eastAsia="x-none"/>
      </w:rPr>
      <w:t>2022</w:t>
    </w:r>
  </w:p>
  <w:p w:rsidR="002F12A7" w:rsidRDefault="002F12A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BC7A4D12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8DC23C4"/>
    <w:multiLevelType w:val="hybridMultilevel"/>
    <w:tmpl w:val="1862C7C8"/>
    <w:lvl w:ilvl="0" w:tplc="04190011">
      <w:start w:val="1"/>
      <w:numFmt w:val="decimal"/>
      <w:lvlText w:val="%1)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9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5"/>
  </w:num>
  <w:num w:numId="7">
    <w:abstractNumId w:val="7"/>
  </w:num>
  <w:num w:numId="8">
    <w:abstractNumId w:val="8"/>
  </w:num>
  <w:num w:numId="9">
    <w:abstractNumId w:val="12"/>
  </w:num>
  <w:num w:numId="10">
    <w:abstractNumId w:val="9"/>
  </w:num>
  <w:num w:numId="11">
    <w:abstractNumId w:val="10"/>
  </w:num>
  <w:num w:numId="12">
    <w:abstractNumId w:val="6"/>
  </w:num>
  <w:num w:numId="13">
    <w:abstractNumId w:val="1"/>
    <w:lvlOverride w:ilvl="0">
      <w:startOverride w:val="1"/>
    </w:lvlOverride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168CE"/>
    <w:rsid w:val="000221DD"/>
    <w:rsid w:val="000671B2"/>
    <w:rsid w:val="00120816"/>
    <w:rsid w:val="0012651A"/>
    <w:rsid w:val="00181200"/>
    <w:rsid w:val="00196848"/>
    <w:rsid w:val="002070D6"/>
    <w:rsid w:val="00251915"/>
    <w:rsid w:val="00251A6B"/>
    <w:rsid w:val="002A37C7"/>
    <w:rsid w:val="002A4D1C"/>
    <w:rsid w:val="002B7F04"/>
    <w:rsid w:val="002C0DAC"/>
    <w:rsid w:val="002C3A00"/>
    <w:rsid w:val="002F12A7"/>
    <w:rsid w:val="00311C05"/>
    <w:rsid w:val="00343A2D"/>
    <w:rsid w:val="003471DD"/>
    <w:rsid w:val="00396F44"/>
    <w:rsid w:val="003A5EB7"/>
    <w:rsid w:val="003B2744"/>
    <w:rsid w:val="003C61E2"/>
    <w:rsid w:val="003E27D1"/>
    <w:rsid w:val="0041452E"/>
    <w:rsid w:val="00423FFE"/>
    <w:rsid w:val="00446830"/>
    <w:rsid w:val="00482539"/>
    <w:rsid w:val="004B1EAF"/>
    <w:rsid w:val="004D5770"/>
    <w:rsid w:val="00511B43"/>
    <w:rsid w:val="0053446C"/>
    <w:rsid w:val="00547432"/>
    <w:rsid w:val="00553847"/>
    <w:rsid w:val="00554BE8"/>
    <w:rsid w:val="00572E7C"/>
    <w:rsid w:val="005844C6"/>
    <w:rsid w:val="005963D3"/>
    <w:rsid w:val="005C46BD"/>
    <w:rsid w:val="005D24A0"/>
    <w:rsid w:val="00646D0D"/>
    <w:rsid w:val="006617D2"/>
    <w:rsid w:val="00672E34"/>
    <w:rsid w:val="006834A0"/>
    <w:rsid w:val="006C76BF"/>
    <w:rsid w:val="006C7CA9"/>
    <w:rsid w:val="006D5C5C"/>
    <w:rsid w:val="006F79B5"/>
    <w:rsid w:val="00745F8B"/>
    <w:rsid w:val="00750ADE"/>
    <w:rsid w:val="00776B2E"/>
    <w:rsid w:val="00782897"/>
    <w:rsid w:val="00793E32"/>
    <w:rsid w:val="007A15E8"/>
    <w:rsid w:val="007C4CA9"/>
    <w:rsid w:val="007D24DA"/>
    <w:rsid w:val="007E5A8D"/>
    <w:rsid w:val="00840BF2"/>
    <w:rsid w:val="00847893"/>
    <w:rsid w:val="0085113C"/>
    <w:rsid w:val="008B10AA"/>
    <w:rsid w:val="008C2BA9"/>
    <w:rsid w:val="008D266F"/>
    <w:rsid w:val="008F09B5"/>
    <w:rsid w:val="008F7F5E"/>
    <w:rsid w:val="00911995"/>
    <w:rsid w:val="00924E82"/>
    <w:rsid w:val="00934E5C"/>
    <w:rsid w:val="00986A25"/>
    <w:rsid w:val="009956E9"/>
    <w:rsid w:val="009A051A"/>
    <w:rsid w:val="009E5121"/>
    <w:rsid w:val="009F3BE3"/>
    <w:rsid w:val="00A15CA1"/>
    <w:rsid w:val="00A23101"/>
    <w:rsid w:val="00A47F7A"/>
    <w:rsid w:val="00A86698"/>
    <w:rsid w:val="00AE4076"/>
    <w:rsid w:val="00B2430E"/>
    <w:rsid w:val="00B31940"/>
    <w:rsid w:val="00BB4FDB"/>
    <w:rsid w:val="00C01FBB"/>
    <w:rsid w:val="00C12F8C"/>
    <w:rsid w:val="00C47A6E"/>
    <w:rsid w:val="00C576B1"/>
    <w:rsid w:val="00CD6A26"/>
    <w:rsid w:val="00CE65F1"/>
    <w:rsid w:val="00D247D2"/>
    <w:rsid w:val="00D623AB"/>
    <w:rsid w:val="00DE0CA2"/>
    <w:rsid w:val="00DE75C2"/>
    <w:rsid w:val="00E15A6C"/>
    <w:rsid w:val="00EF0CFC"/>
    <w:rsid w:val="00EF4496"/>
    <w:rsid w:val="00F3487A"/>
    <w:rsid w:val="00F5490A"/>
    <w:rsid w:val="00F85308"/>
    <w:rsid w:val="00FF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76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C76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76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C76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4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2678</Words>
  <Characters>15271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2022-10-26T11:33:00Z</cp:lastPrinted>
  <dcterms:created xsi:type="dcterms:W3CDTF">2023-01-26T10:57:00Z</dcterms:created>
  <dcterms:modified xsi:type="dcterms:W3CDTF">2023-01-26T10:57:00Z</dcterms:modified>
</cp:coreProperties>
</file>